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66594" w14:textId="03B4A934" w:rsidR="002450C4" w:rsidRDefault="00AE78A9" w:rsidP="00D05D75">
      <w:pPr>
        <w:spacing w:before="50"/>
        <w:ind w:left="3538" w:right="3535"/>
        <w:jc w:val="center"/>
        <w:rPr>
          <w:rFonts w:ascii="Tahoma" w:eastAsia="Tahoma" w:hAnsi="Tahoma" w:cs="Tahoma"/>
          <w:b/>
          <w:spacing w:val="2"/>
          <w:sz w:val="32"/>
          <w:szCs w:val="3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editId="4AADFF71">
                <wp:simplePos x="0" y="0"/>
                <wp:positionH relativeFrom="column">
                  <wp:posOffset>43180</wp:posOffset>
                </wp:positionH>
                <wp:positionV relativeFrom="paragraph">
                  <wp:posOffset>-232410</wp:posOffset>
                </wp:positionV>
                <wp:extent cx="1836420" cy="597535"/>
                <wp:effectExtent l="13970" t="9525" r="6985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94E64" w14:textId="0DA972F9" w:rsidR="00AE78A9" w:rsidRPr="00AE78A9" w:rsidRDefault="00AE78A9" w:rsidP="00AE78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Untuk Dinas, Badan, Kantor, kecamatan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4pt;margin-top:-18.3pt;width:144.6pt;height:47.05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">
                <v:textbox style="mso-fit-shape-to-text:t" inset="4.5mm,3.3mm,4.5mm,3.3mm">
                  <w:txbxContent>
                    <w:p w14:paraId="20A94E64" w14:textId="0DA972F9" w:rsidR="00AE78A9" w:rsidRPr="00AE78A9" w:rsidRDefault="00AE78A9" w:rsidP="00AE78A9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>Untuk Dinas, Badan, Kantor, kecamatan</w:t>
                      </w:r>
                    </w:p>
                  </w:txbxContent>
                </v:textbox>
              </v:shape>
            </w:pict>
          </mc:Fallback>
        </mc:AlternateContent>
      </w:r>
    </w:p>
    <w:p w14:paraId="6F746473" w14:textId="66CDE41A" w:rsidR="00D05D75" w:rsidRDefault="00D05D75" w:rsidP="00D05D75">
      <w:pPr>
        <w:spacing w:before="50"/>
        <w:ind w:left="3538" w:right="3535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pacing w:val="2"/>
          <w:sz w:val="32"/>
          <w:szCs w:val="32"/>
        </w:rPr>
        <w:t>K</w:t>
      </w:r>
      <w:r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sz w:val="32"/>
          <w:szCs w:val="32"/>
        </w:rPr>
        <w:t>P I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TA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I</w:t>
      </w:r>
    </w:p>
    <w:p w14:paraId="4126F268" w14:textId="386F1325" w:rsidR="002450C4" w:rsidRDefault="002450C4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b/>
          <w:position w:val="-3"/>
          <w:sz w:val="22"/>
          <w:szCs w:val="22"/>
        </w:rPr>
      </w:pPr>
    </w:p>
    <w:p w14:paraId="259AFEA1" w14:textId="2B17186B" w:rsidR="002450C4" w:rsidRDefault="002450C4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b/>
          <w:position w:val="-3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A43987" wp14:editId="44374AAA">
                <wp:simplePos x="0" y="0"/>
                <wp:positionH relativeFrom="column">
                  <wp:posOffset>51435</wp:posOffset>
                </wp:positionH>
                <wp:positionV relativeFrom="paragraph">
                  <wp:posOffset>99695</wp:posOffset>
                </wp:positionV>
                <wp:extent cx="629983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0C0F7"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05pt,7.85pt" to="500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" strokecolor="black [3040]"/>
            </w:pict>
          </mc:Fallback>
        </mc:AlternateContent>
      </w:r>
    </w:p>
    <w:p w14:paraId="5F3E8962" w14:textId="1F4CB902" w:rsidR="00D05D75" w:rsidRDefault="00D05D75" w:rsidP="00D05D75">
      <w:pPr>
        <w:spacing w:line="360" w:lineRule="exact"/>
        <w:ind w:left="2248" w:right="2253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position w:val="-3"/>
          <w:sz w:val="22"/>
          <w:szCs w:val="22"/>
        </w:rPr>
        <w:t>S</w:t>
      </w:r>
      <w:r>
        <w:rPr>
          <w:rFonts w:ascii="Tahoma" w:eastAsia="Tahoma" w:hAnsi="Tahoma" w:cs="Tahoma"/>
          <w:b/>
          <w:spacing w:val="2"/>
          <w:position w:val="-3"/>
          <w:sz w:val="22"/>
          <w:szCs w:val="22"/>
        </w:rPr>
        <w:t>U</w:t>
      </w:r>
      <w:r>
        <w:rPr>
          <w:rFonts w:ascii="Tahoma" w:eastAsia="Tahoma" w:hAnsi="Tahoma" w:cs="Tahoma"/>
          <w:b/>
          <w:position w:val="-3"/>
          <w:sz w:val="22"/>
          <w:szCs w:val="22"/>
        </w:rPr>
        <w:t xml:space="preserve">RAT </w:t>
      </w:r>
      <w:r>
        <w:rPr>
          <w:rFonts w:ascii="Tahoma" w:eastAsia="Tahoma" w:hAnsi="Tahoma" w:cs="Tahoma"/>
          <w:b/>
          <w:spacing w:val="2"/>
          <w:position w:val="-3"/>
          <w:sz w:val="22"/>
          <w:szCs w:val="22"/>
        </w:rPr>
        <w:t>K</w:t>
      </w:r>
      <w:r>
        <w:rPr>
          <w:rFonts w:ascii="Tahoma" w:eastAsia="Tahoma" w:hAnsi="Tahoma" w:cs="Tahoma"/>
          <w:b/>
          <w:position w:val="-3"/>
          <w:sz w:val="22"/>
          <w:szCs w:val="22"/>
        </w:rPr>
        <w:t>ETERAN</w:t>
      </w:r>
      <w:r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>G</w:t>
      </w:r>
      <w:r>
        <w:rPr>
          <w:rFonts w:ascii="Tahoma" w:eastAsia="Tahoma" w:hAnsi="Tahoma" w:cs="Tahoma"/>
          <w:b/>
          <w:spacing w:val="-1"/>
          <w:position w:val="-3"/>
          <w:sz w:val="22"/>
          <w:szCs w:val="22"/>
        </w:rPr>
        <w:t>A</w:t>
      </w:r>
      <w:r>
        <w:rPr>
          <w:rFonts w:ascii="Tahoma" w:eastAsia="Tahoma" w:hAnsi="Tahoma" w:cs="Tahoma"/>
          <w:b/>
          <w:position w:val="-3"/>
          <w:sz w:val="22"/>
          <w:szCs w:val="22"/>
        </w:rPr>
        <w:t>N</w:t>
      </w:r>
      <w:r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 xml:space="preserve"> </w:t>
      </w:r>
      <w:r w:rsidR="00894747">
        <w:rPr>
          <w:rFonts w:ascii="Tahoma" w:eastAsia="Tahoma" w:hAnsi="Tahoma" w:cs="Tahoma"/>
          <w:b/>
          <w:spacing w:val="1"/>
          <w:position w:val="-3"/>
          <w:sz w:val="22"/>
          <w:szCs w:val="22"/>
        </w:rPr>
        <w:t>PENGALAMAN KERJA</w:t>
      </w:r>
    </w:p>
    <w:p w14:paraId="7D296D4F" w14:textId="48CA3A07" w:rsidR="00D05D75" w:rsidRDefault="00D05D75" w:rsidP="00D05D75">
      <w:pPr>
        <w:spacing w:before="19" w:line="260" w:lineRule="exact"/>
        <w:rPr>
          <w:sz w:val="26"/>
          <w:szCs w:val="26"/>
        </w:rPr>
      </w:pPr>
    </w:p>
    <w:p w14:paraId="39536171" w14:textId="27887AF8" w:rsidR="00D05D75" w:rsidRDefault="00D05D75" w:rsidP="00D05D75">
      <w:pPr>
        <w:ind w:left="3046" w:right="3050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omor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</w:t>
      </w:r>
      <w:r>
        <w:rPr>
          <w:rFonts w:ascii="Tahoma" w:eastAsia="Tahoma" w:hAnsi="Tahoma" w:cs="Tahoma"/>
          <w:spacing w:val="5"/>
          <w:sz w:val="22"/>
          <w:szCs w:val="22"/>
        </w:rPr>
        <w:t>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>.</w:t>
      </w:r>
    </w:p>
    <w:p w14:paraId="4ECDFBB3" w14:textId="0D3C1F78" w:rsidR="00D05D75" w:rsidRDefault="00D05D75" w:rsidP="00D05D75">
      <w:pPr>
        <w:spacing w:line="200" w:lineRule="exact"/>
      </w:pPr>
    </w:p>
    <w:p w14:paraId="4F3DDF16" w14:textId="1CB7AAA8" w:rsidR="00D05D75" w:rsidRDefault="00D05D75" w:rsidP="00D05D75">
      <w:pPr>
        <w:spacing w:line="200" w:lineRule="exact"/>
      </w:pPr>
    </w:p>
    <w:p w14:paraId="13A43FC3" w14:textId="331B9C11" w:rsidR="00D05D75" w:rsidRDefault="00D05D75" w:rsidP="00D05D75">
      <w:pPr>
        <w:spacing w:line="200" w:lineRule="exact"/>
      </w:pPr>
    </w:p>
    <w:p w14:paraId="1F2EDD7B" w14:textId="6E814055" w:rsidR="00D05D75" w:rsidRDefault="00D05D75" w:rsidP="00D05D75">
      <w:pPr>
        <w:spacing w:before="5" w:line="220" w:lineRule="exact"/>
        <w:rPr>
          <w:sz w:val="22"/>
          <w:szCs w:val="22"/>
        </w:rPr>
      </w:pPr>
    </w:p>
    <w:p w14:paraId="449BD064" w14:textId="77777777" w:rsidR="002450C4" w:rsidRDefault="002450C4" w:rsidP="002450C4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289672FB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EC5DB2E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7763EF0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E59651E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688E0FB" w14:textId="77777777" w:rsidR="002450C4" w:rsidRDefault="002450C4" w:rsidP="002450C4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C2BAFB0" w14:textId="77777777" w:rsidR="002450C4" w:rsidRDefault="002450C4" w:rsidP="001B5D66">
      <w:pPr>
        <w:spacing w:before="120" w:after="120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</w:p>
    <w:p w14:paraId="52FFB6BF" w14:textId="77777777" w:rsidR="002450C4" w:rsidRDefault="002450C4" w:rsidP="002450C4">
      <w:pPr>
        <w:spacing w:before="9" w:line="120" w:lineRule="exact"/>
        <w:rPr>
          <w:sz w:val="12"/>
          <w:szCs w:val="12"/>
        </w:rPr>
      </w:pPr>
    </w:p>
    <w:p w14:paraId="3712A5FD" w14:textId="77777777" w:rsidR="002450C4" w:rsidRDefault="002450C4" w:rsidP="002450C4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176A443" w14:textId="77777777" w:rsidR="002450C4" w:rsidRDefault="002450C4" w:rsidP="002450C4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1F8897E0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63737AD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1F5FD6BE" w14:textId="77777777" w:rsidR="002450C4" w:rsidRDefault="002450C4" w:rsidP="002450C4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3ABE0A45" w14:textId="77777777" w:rsidR="002450C4" w:rsidRDefault="002450C4" w:rsidP="002450C4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97EC450" w14:textId="0FB649C4" w:rsidR="00D05D75" w:rsidRDefault="00D05D75" w:rsidP="00D05D75">
      <w:pPr>
        <w:spacing w:before="20" w:line="260" w:lineRule="exact"/>
        <w:rPr>
          <w:sz w:val="26"/>
          <w:szCs w:val="26"/>
        </w:rPr>
      </w:pPr>
    </w:p>
    <w:p w14:paraId="5F3DF46C" w14:textId="67EDA706" w:rsidR="00D05D75" w:rsidRDefault="00D05D75" w:rsidP="001B5D66">
      <w:pPr>
        <w:spacing w:line="340" w:lineRule="atLeast"/>
        <w:ind w:left="101" w:right="5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h</w:t>
      </w:r>
      <w:proofErr w:type="spellEnd"/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</w:t>
      </w:r>
      <w:r>
        <w:rPr>
          <w:rFonts w:ascii="Tahoma" w:eastAsia="Tahoma" w:hAnsi="Tahoma" w:cs="Tahoma"/>
          <w:spacing w:val="-1"/>
          <w:sz w:val="22"/>
          <w:szCs w:val="22"/>
        </w:rPr>
        <w:t>l</w:t>
      </w:r>
      <w:r>
        <w:rPr>
          <w:rFonts w:ascii="Tahoma" w:eastAsia="Tahoma" w:hAnsi="Tahoma" w:cs="Tahoma"/>
          <w:sz w:val="22"/>
          <w:szCs w:val="22"/>
        </w:rPr>
        <w:t>ak</w:t>
      </w:r>
      <w:r>
        <w:rPr>
          <w:rFonts w:ascii="Tahoma" w:eastAsia="Tahoma" w:hAnsi="Tahoma" w:cs="Tahoma"/>
          <w:spacing w:val="1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ak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as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5"/>
          <w:sz w:val="22"/>
          <w:szCs w:val="22"/>
        </w:rPr>
        <w:t>m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proofErr w:type="gramStart"/>
      <w:r w:rsidR="00E63F45">
        <w:rPr>
          <w:rFonts w:ascii="Tahoma" w:eastAsia="Tahoma" w:hAnsi="Tahoma" w:cs="Tahoma"/>
          <w:spacing w:val="2"/>
          <w:sz w:val="22"/>
          <w:szCs w:val="22"/>
        </w:rPr>
        <w:t>s</w:t>
      </w:r>
      <w:r w:rsidR="00E63F45">
        <w:rPr>
          <w:rFonts w:ascii="Tahoma" w:eastAsia="Tahoma" w:hAnsi="Tahoma" w:cs="Tahoma"/>
          <w:sz w:val="22"/>
          <w:szCs w:val="22"/>
        </w:rPr>
        <w:t>am</w:t>
      </w:r>
      <w:r w:rsidR="00E63F45">
        <w:rPr>
          <w:rFonts w:ascii="Tahoma" w:eastAsia="Tahoma" w:hAnsi="Tahoma" w:cs="Tahoma"/>
          <w:spacing w:val="-2"/>
          <w:sz w:val="22"/>
          <w:szCs w:val="22"/>
        </w:rPr>
        <w:t>p</w:t>
      </w:r>
      <w:r w:rsidR="00E63F45">
        <w:rPr>
          <w:rFonts w:ascii="Tahoma" w:eastAsia="Tahoma" w:hAnsi="Tahoma" w:cs="Tahoma"/>
          <w:sz w:val="22"/>
          <w:szCs w:val="22"/>
        </w:rPr>
        <w:t>ai</w:t>
      </w:r>
      <w:proofErr w:type="spellEnd"/>
      <w:proofErr w:type="gramEnd"/>
      <w:r w:rsidR="00E63F4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63F45">
        <w:rPr>
          <w:rFonts w:ascii="Tahoma" w:eastAsia="Tahoma" w:hAnsi="Tahoma" w:cs="Tahoma"/>
          <w:spacing w:val="-2"/>
          <w:sz w:val="22"/>
          <w:szCs w:val="22"/>
        </w:rPr>
        <w:t>d</w:t>
      </w:r>
      <w:r w:rsidR="00E63F45">
        <w:rPr>
          <w:rFonts w:ascii="Tahoma" w:eastAsia="Tahoma" w:hAnsi="Tahoma" w:cs="Tahoma"/>
          <w:sz w:val="22"/>
          <w:szCs w:val="22"/>
        </w:rPr>
        <w:t>e</w:t>
      </w:r>
      <w:r w:rsidR="00E63F45">
        <w:rPr>
          <w:rFonts w:ascii="Tahoma" w:eastAsia="Tahoma" w:hAnsi="Tahoma" w:cs="Tahoma"/>
          <w:spacing w:val="2"/>
          <w:sz w:val="22"/>
          <w:szCs w:val="22"/>
        </w:rPr>
        <w:t>n</w:t>
      </w:r>
      <w:r w:rsidR="00E63F45">
        <w:rPr>
          <w:rFonts w:ascii="Tahoma" w:eastAsia="Tahoma" w:hAnsi="Tahoma" w:cs="Tahoma"/>
          <w:spacing w:val="-2"/>
          <w:sz w:val="22"/>
          <w:szCs w:val="22"/>
        </w:rPr>
        <w:t>g</w:t>
      </w:r>
      <w:r w:rsidR="00E63F4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E63F4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2"/>
          <w:sz w:val="22"/>
          <w:szCs w:val="22"/>
        </w:rPr>
        <w:t>tanggal</w:t>
      </w:r>
      <w:proofErr w:type="spellEnd"/>
      <w:r w:rsidR="0004648A">
        <w:rPr>
          <w:rFonts w:ascii="Tahoma" w:eastAsia="Tahoma" w:hAnsi="Tahoma" w:cs="Tahoma"/>
          <w:spacing w:val="2"/>
          <w:sz w:val="22"/>
          <w:szCs w:val="22"/>
        </w:rPr>
        <w:t>………………..</w:t>
      </w:r>
      <w:r w:rsidR="00E63F45">
        <w:rPr>
          <w:rFonts w:ascii="Tahoma" w:eastAsia="Tahoma" w:hAnsi="Tahoma" w:cs="Tahoma"/>
          <w:sz w:val="22"/>
          <w:szCs w:val="22"/>
        </w:rPr>
        <w:t>.</w:t>
      </w:r>
      <w:r w:rsidR="0004648A" w:rsidRP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2"/>
          <w:sz w:val="22"/>
          <w:szCs w:val="22"/>
        </w:rPr>
        <w:t>d</w:t>
      </w:r>
      <w:r w:rsidR="0004648A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2"/>
          <w:sz w:val="22"/>
          <w:szCs w:val="22"/>
        </w:rPr>
        <w:t>b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e</w:t>
      </w:r>
      <w:r w:rsidR="0004648A">
        <w:rPr>
          <w:rFonts w:ascii="Tahoma" w:eastAsia="Tahoma" w:hAnsi="Tahoma" w:cs="Tahoma"/>
          <w:spacing w:val="1"/>
          <w:sz w:val="22"/>
          <w:szCs w:val="22"/>
        </w:rPr>
        <w:t>r</w:t>
      </w:r>
      <w:r w:rsidR="0004648A">
        <w:rPr>
          <w:rFonts w:ascii="Tahoma" w:eastAsia="Tahoma" w:hAnsi="Tahoma" w:cs="Tahoma"/>
          <w:sz w:val="22"/>
          <w:szCs w:val="22"/>
        </w:rPr>
        <w:t>ki</w:t>
      </w:r>
      <w:r w:rsidR="0004648A">
        <w:rPr>
          <w:rFonts w:ascii="Tahoma" w:eastAsia="Tahoma" w:hAnsi="Tahoma" w:cs="Tahoma"/>
          <w:spacing w:val="2"/>
          <w:sz w:val="22"/>
          <w:szCs w:val="22"/>
        </w:rPr>
        <w:t>n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e</w:t>
      </w:r>
      <w:r w:rsidR="0004648A">
        <w:rPr>
          <w:rFonts w:ascii="Tahoma" w:eastAsia="Tahoma" w:hAnsi="Tahoma" w:cs="Tahoma"/>
          <w:spacing w:val="1"/>
          <w:sz w:val="22"/>
          <w:szCs w:val="22"/>
        </w:rPr>
        <w:t>r</w:t>
      </w:r>
      <w:r w:rsidR="0004648A">
        <w:rPr>
          <w:rFonts w:ascii="Tahoma" w:eastAsia="Tahoma" w:hAnsi="Tahoma" w:cs="Tahoma"/>
          <w:spacing w:val="-2"/>
          <w:sz w:val="22"/>
          <w:szCs w:val="22"/>
        </w:rPr>
        <w:t>j</w:t>
      </w:r>
      <w:r w:rsidR="0004648A">
        <w:rPr>
          <w:rFonts w:ascii="Tahoma" w:eastAsia="Tahoma" w:hAnsi="Tahoma" w:cs="Tahoma"/>
          <w:sz w:val="22"/>
          <w:szCs w:val="22"/>
        </w:rPr>
        <w:t>a</w:t>
      </w:r>
      <w:proofErr w:type="spellEnd"/>
      <w:r w:rsidR="0004648A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04648A">
        <w:rPr>
          <w:rFonts w:ascii="Tahoma" w:eastAsia="Tahoma" w:hAnsi="Tahoma" w:cs="Tahoma"/>
          <w:spacing w:val="-1"/>
          <w:sz w:val="22"/>
          <w:szCs w:val="22"/>
        </w:rPr>
        <w:t>b</w:t>
      </w:r>
      <w:r w:rsidR="0004648A">
        <w:rPr>
          <w:rFonts w:ascii="Tahoma" w:eastAsia="Tahoma" w:hAnsi="Tahoma" w:cs="Tahoma"/>
          <w:sz w:val="22"/>
          <w:szCs w:val="22"/>
        </w:rPr>
        <w:t>a</w:t>
      </w:r>
      <w:r w:rsidR="0004648A">
        <w:rPr>
          <w:rFonts w:ascii="Tahoma" w:eastAsia="Tahoma" w:hAnsi="Tahoma" w:cs="Tahoma"/>
          <w:spacing w:val="-1"/>
          <w:sz w:val="22"/>
          <w:szCs w:val="22"/>
        </w:rPr>
        <w:t>i</w:t>
      </w:r>
      <w:r w:rsidR="0004648A">
        <w:rPr>
          <w:rFonts w:ascii="Tahoma" w:eastAsia="Tahoma" w:hAnsi="Tahoma" w:cs="Tahoma"/>
          <w:sz w:val="22"/>
          <w:szCs w:val="22"/>
        </w:rPr>
        <w:t>k</w:t>
      </w:r>
      <w:proofErr w:type="spellEnd"/>
      <w:r w:rsidR="00F43836">
        <w:rPr>
          <w:rFonts w:ascii="Tahoma" w:eastAsia="Tahoma" w:hAnsi="Tahoma" w:cs="Tahoma"/>
          <w:sz w:val="22"/>
          <w:szCs w:val="22"/>
        </w:rPr>
        <w:t>.</w:t>
      </w:r>
    </w:p>
    <w:p w14:paraId="122C787F" w14:textId="0DF9A8F5" w:rsidR="00D05D75" w:rsidRDefault="00D05D75" w:rsidP="001B5D66">
      <w:pPr>
        <w:spacing w:before="120" w:line="340" w:lineRule="atLeast"/>
        <w:ind w:left="102" w:right="96" w:firstLine="748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mikian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3"/>
          <w:sz w:val="22"/>
          <w:szCs w:val="22"/>
        </w:rPr>
        <w:t>u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proofErr w:type="gram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3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3"/>
          <w:sz w:val="22"/>
          <w:szCs w:val="22"/>
        </w:rPr>
        <w:t>un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pacing w:val="2"/>
          <w:sz w:val="22"/>
          <w:szCs w:val="22"/>
        </w:rPr>
        <w:t>uhn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7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-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ar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1"/>
          <w:sz w:val="22"/>
          <w:szCs w:val="22"/>
        </w:rPr>
        <w:t>i</w:t>
      </w:r>
      <w:r>
        <w:rPr>
          <w:rFonts w:ascii="Tahoma" w:eastAsia="Tahoma" w:hAnsi="Tahoma" w:cs="Tahoma"/>
          <w:sz w:val="22"/>
          <w:szCs w:val="22"/>
        </w:rPr>
        <w:t>ma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4F1765BF" w14:textId="77777777" w:rsidR="002450C4" w:rsidRDefault="002450C4" w:rsidP="002450C4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4FA72069" w14:textId="55190236" w:rsidR="002450C4" w:rsidRDefault="0093625C" w:rsidP="0093625C">
      <w:pPr>
        <w:spacing w:before="3" w:line="361" w:lineRule="auto"/>
        <w:ind w:left="5387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  <w:lang w:val="id-ID"/>
        </w:rPr>
        <w:t>Situbondo</w:t>
      </w:r>
      <w:r w:rsidR="002450C4">
        <w:rPr>
          <w:rFonts w:ascii="Tahoma" w:eastAsia="Tahoma" w:hAnsi="Tahoma" w:cs="Tahoma"/>
          <w:sz w:val="22"/>
          <w:szCs w:val="22"/>
        </w:rPr>
        <w:t>,……………………………………2024</w:t>
      </w:r>
    </w:p>
    <w:p w14:paraId="599335AF" w14:textId="73B63EF7" w:rsidR="002450C4" w:rsidRPr="0054366B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42BEC2" wp14:editId="7F10CDB5">
                <wp:simplePos x="0" y="0"/>
                <wp:positionH relativeFrom="column">
                  <wp:posOffset>3476625</wp:posOffset>
                </wp:positionH>
                <wp:positionV relativeFrom="paragraph">
                  <wp:posOffset>200025</wp:posOffset>
                </wp:positionV>
                <wp:extent cx="1028700" cy="990600"/>
                <wp:effectExtent l="0" t="0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F8630" w14:textId="77777777" w:rsidR="008A694A" w:rsidRPr="002450C4" w:rsidRDefault="008A694A" w:rsidP="002450C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2BEC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7" type="#_x0000_t120" style="position:absolute;left:0;text-align:left;margin-left:273.75pt;margin-top:15.75pt;width:81pt;height:7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" filled="f" strokecolor="black [3200]" strokeweight="1pt">
                <v:textbox>
                  <w:txbxContent>
                    <w:p w14:paraId="1A4F8630" w14:textId="77777777" w:rsidR="008A694A" w:rsidRPr="002450C4" w:rsidRDefault="008A694A" w:rsidP="002450C4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2753" w:rsidRPr="006A2753">
        <w:rPr>
          <w:rFonts w:ascii="Tahoma" w:eastAsia="Tahoma" w:hAnsi="Tahoma" w:cs="Tahoma"/>
          <w:sz w:val="22"/>
          <w:szCs w:val="22"/>
          <w:lang w:val="id-ID"/>
        </w:rPr>
        <w:t xml:space="preserve"> </w:t>
      </w:r>
      <w:r w:rsidR="006A2753">
        <w:rPr>
          <w:rFonts w:ascii="Tahoma" w:eastAsia="Tahoma" w:hAnsi="Tahoma" w:cs="Tahoma"/>
          <w:sz w:val="22"/>
          <w:szCs w:val="22"/>
          <w:lang w:val="id-ID"/>
        </w:rPr>
        <w:t>Asisten/Kepala/Camat</w:t>
      </w:r>
      <w:r>
        <w:rPr>
          <w:rFonts w:ascii="Tahoma" w:eastAsia="Tahoma" w:hAnsi="Tahoma" w:cs="Tahoma"/>
          <w:sz w:val="22"/>
          <w:szCs w:val="22"/>
        </w:rPr>
        <w:t xml:space="preserve"> ……………………..</w:t>
      </w:r>
    </w:p>
    <w:p w14:paraId="7F7F56BC" w14:textId="2D12D273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FC0A6E0" wp14:editId="5F71CB11">
                <wp:simplePos x="0" y="0"/>
                <wp:positionH relativeFrom="column">
                  <wp:posOffset>2714625</wp:posOffset>
                </wp:positionH>
                <wp:positionV relativeFrom="paragraph">
                  <wp:posOffset>205740</wp:posOffset>
                </wp:positionV>
                <wp:extent cx="971550" cy="5810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F8CF3" w14:textId="77777777" w:rsidR="008A694A" w:rsidRPr="00F8737E" w:rsidRDefault="008A694A" w:rsidP="002450C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5E1F1254" w14:textId="77777777" w:rsidR="008A694A" w:rsidRPr="00296766" w:rsidRDefault="008A694A" w:rsidP="002450C4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C0A6E0" id="Rectangle 12" o:spid="_x0000_s1028" style="position:absolute;left:0;text-align:left;margin-left:213.75pt;margin-top:16.2pt;width:76.5pt;height:45.7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" fillcolor="white [3201]" strokecolor="black [3200]" strokeweight="1pt">
                <v:textbox>
                  <w:txbxContent>
                    <w:p w14:paraId="408F8CF3" w14:textId="77777777" w:rsidR="008A694A" w:rsidRPr="00F8737E" w:rsidRDefault="008A694A" w:rsidP="002450C4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5E1F1254" w14:textId="77777777" w:rsidR="008A694A" w:rsidRPr="00296766" w:rsidRDefault="008A694A" w:rsidP="002450C4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532F542B" w14:textId="6BFE1168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proofErr w:type="spellEnd"/>
      <w:proofErr w:type="gramEnd"/>
    </w:p>
    <w:p w14:paraId="59BCE8C9" w14:textId="6A5DD720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3F3B47D4" w14:textId="77777777" w:rsidR="002450C4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lengkap</w:t>
      </w:r>
      <w:proofErr w:type="spellEnd"/>
      <w:r>
        <w:rPr>
          <w:rFonts w:ascii="Tahoma" w:eastAsia="Tahoma" w:hAnsi="Tahoma" w:cs="Tahoma"/>
          <w:sz w:val="22"/>
          <w:szCs w:val="22"/>
        </w:rPr>
        <w:t>)</w:t>
      </w:r>
    </w:p>
    <w:p w14:paraId="603F5D91" w14:textId="77777777" w:rsidR="002450C4" w:rsidRDefault="002450C4" w:rsidP="002450C4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566C900C" w14:textId="7657678D" w:rsidR="002450C4" w:rsidRDefault="002450C4" w:rsidP="00D05D75">
      <w:pPr>
        <w:spacing w:line="260" w:lineRule="exact"/>
        <w:ind w:left="101" w:right="99"/>
        <w:rPr>
          <w:rFonts w:ascii="Tahoma" w:eastAsia="Tahoma" w:hAnsi="Tahoma" w:cs="Tahoma"/>
          <w:sz w:val="22"/>
          <w:szCs w:val="22"/>
        </w:rPr>
        <w:sectPr w:rsidR="002450C4" w:rsidSect="008A694A">
          <w:footerReference w:type="default" r:id="rId8"/>
          <w:pgSz w:w="12240" w:h="18720"/>
          <w:pgMar w:top="567" w:right="1134" w:bottom="567" w:left="1134" w:header="0" w:footer="870" w:gutter="0"/>
          <w:cols w:space="720"/>
        </w:sectPr>
      </w:pPr>
    </w:p>
    <w:p w14:paraId="1266A81D" w14:textId="46C79895" w:rsidR="002450C4" w:rsidRDefault="00AE78A9" w:rsidP="00D05D75">
      <w:pPr>
        <w:spacing w:before="50"/>
        <w:jc w:val="center"/>
        <w:rPr>
          <w:rFonts w:ascii="Tahoma" w:eastAsia="Tahoma" w:hAnsi="Tahoma" w:cs="Tahoma"/>
          <w:b/>
          <w:spacing w:val="2"/>
          <w:sz w:val="32"/>
          <w:szCs w:val="3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23574BA" wp14:editId="07CBF34B">
                <wp:simplePos x="0" y="0"/>
                <wp:positionH relativeFrom="column">
                  <wp:posOffset>-13970</wp:posOffset>
                </wp:positionH>
                <wp:positionV relativeFrom="paragraph">
                  <wp:posOffset>45085</wp:posOffset>
                </wp:positionV>
                <wp:extent cx="1836420" cy="597535"/>
                <wp:effectExtent l="13970" t="9525" r="698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FE720" w14:textId="77777777" w:rsidR="00AE78A9" w:rsidRPr="00AE78A9" w:rsidRDefault="00AE78A9" w:rsidP="00AE78A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Untuk Dinas, Badan, Kantor, kecamatan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3574BA" id="Text Box 5" o:spid="_x0000_s1029" type="#_x0000_t202" style="position:absolute;left:0;text-align:left;margin-left:-1.1pt;margin-top:3.55pt;width:144.6pt;height:47.05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">
                <v:textbox style="mso-fit-shape-to-text:t" inset="4.5mm,3.3mm,4.5mm,3.3mm">
                  <w:txbxContent>
                    <w:p w14:paraId="5DEFE720" w14:textId="77777777" w:rsidR="00AE78A9" w:rsidRPr="00AE78A9" w:rsidRDefault="00AE78A9" w:rsidP="00AE78A9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>Untuk Dinas, Badan, Kantor, kecamatan</w:t>
                      </w:r>
                    </w:p>
                  </w:txbxContent>
                </v:textbox>
              </v:shape>
            </w:pict>
          </mc:Fallback>
        </mc:AlternateContent>
      </w:r>
    </w:p>
    <w:p w14:paraId="1DDEED49" w14:textId="0B019904" w:rsidR="00D05D75" w:rsidRDefault="00D05D75" w:rsidP="00D05D75">
      <w:pPr>
        <w:spacing w:before="50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pacing w:val="2"/>
          <w:sz w:val="32"/>
          <w:szCs w:val="32"/>
        </w:rPr>
        <w:t>K</w:t>
      </w:r>
      <w:r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>
        <w:rPr>
          <w:rFonts w:ascii="Tahoma" w:eastAsia="Tahoma" w:hAnsi="Tahoma" w:cs="Tahoma"/>
          <w:b/>
          <w:sz w:val="32"/>
          <w:szCs w:val="32"/>
        </w:rPr>
        <w:t>P I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TA</w:t>
      </w:r>
      <w:r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>
        <w:rPr>
          <w:rFonts w:ascii="Tahoma" w:eastAsia="Tahoma" w:hAnsi="Tahoma" w:cs="Tahoma"/>
          <w:b/>
          <w:spacing w:val="2"/>
          <w:sz w:val="32"/>
          <w:szCs w:val="32"/>
        </w:rPr>
        <w:t>S</w:t>
      </w:r>
      <w:r>
        <w:rPr>
          <w:rFonts w:ascii="Tahoma" w:eastAsia="Tahoma" w:hAnsi="Tahoma" w:cs="Tahoma"/>
          <w:b/>
          <w:sz w:val="32"/>
          <w:szCs w:val="32"/>
        </w:rPr>
        <w:t>I</w:t>
      </w:r>
    </w:p>
    <w:p w14:paraId="0C41C398" w14:textId="3DFE666A" w:rsidR="00D05D75" w:rsidRDefault="00D05D75" w:rsidP="00D05D75">
      <w:pPr>
        <w:spacing w:before="7" w:line="280" w:lineRule="exact"/>
        <w:rPr>
          <w:sz w:val="28"/>
          <w:szCs w:val="28"/>
        </w:rPr>
      </w:pPr>
    </w:p>
    <w:p w14:paraId="61852965" w14:textId="3221A8A1" w:rsidR="002450C4" w:rsidRDefault="002450C4" w:rsidP="00D05D75">
      <w:pPr>
        <w:spacing w:line="312" w:lineRule="auto"/>
        <w:jc w:val="center"/>
        <w:rPr>
          <w:rFonts w:ascii="Tahoma" w:eastAsia="Tahoma" w:hAnsi="Tahoma" w:cs="Tahoma"/>
          <w:b/>
          <w:spacing w:val="-2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B42BC2" wp14:editId="17E7F2E5">
                <wp:simplePos x="0" y="0"/>
                <wp:positionH relativeFrom="column">
                  <wp:posOffset>41910</wp:posOffset>
                </wp:positionH>
                <wp:positionV relativeFrom="paragraph">
                  <wp:posOffset>147320</wp:posOffset>
                </wp:positionV>
                <wp:extent cx="629983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F72EEA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pt,11.6pt" to="499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" strokecolor="black [3040]"/>
            </w:pict>
          </mc:Fallback>
        </mc:AlternateContent>
      </w:r>
    </w:p>
    <w:p w14:paraId="51F948ED" w14:textId="6F947066" w:rsidR="00D05D75" w:rsidRPr="00D05D75" w:rsidRDefault="00D05D75" w:rsidP="00D05D75">
      <w:pPr>
        <w:spacing w:line="312" w:lineRule="auto"/>
        <w:jc w:val="center"/>
        <w:rPr>
          <w:rFonts w:ascii="Tahoma" w:eastAsia="Tahoma" w:hAnsi="Tahoma" w:cs="Tahoma"/>
          <w:sz w:val="22"/>
          <w:szCs w:val="22"/>
        </w:rPr>
      </w:pP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U</w:t>
      </w:r>
      <w:r w:rsidRPr="00D05D75">
        <w:rPr>
          <w:rFonts w:ascii="Tahoma" w:eastAsia="Tahoma" w:hAnsi="Tahoma" w:cs="Tahoma"/>
          <w:b/>
          <w:sz w:val="22"/>
          <w:szCs w:val="22"/>
        </w:rPr>
        <w:t>R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z w:val="22"/>
          <w:szCs w:val="22"/>
        </w:rPr>
        <w:t>T</w:t>
      </w:r>
      <w:r w:rsidRPr="00D05D75">
        <w:rPr>
          <w:rFonts w:ascii="Tahoma" w:eastAsia="Tahoma" w:hAnsi="Tahoma" w:cs="Tahoma"/>
          <w:b/>
          <w:spacing w:val="4"/>
          <w:sz w:val="22"/>
          <w:szCs w:val="22"/>
        </w:rPr>
        <w:t xml:space="preserve"> 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K</w:t>
      </w:r>
      <w:r w:rsidRPr="00D05D75">
        <w:rPr>
          <w:rFonts w:ascii="Tahoma" w:eastAsia="Tahoma" w:hAnsi="Tahoma" w:cs="Tahoma"/>
          <w:b/>
          <w:spacing w:val="-3"/>
          <w:sz w:val="22"/>
          <w:szCs w:val="22"/>
        </w:rPr>
        <w:t>E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TE</w:t>
      </w:r>
      <w:r w:rsidRPr="00D05D75">
        <w:rPr>
          <w:rFonts w:ascii="Tahoma" w:eastAsia="Tahoma" w:hAnsi="Tahoma" w:cs="Tahoma"/>
          <w:b/>
          <w:sz w:val="22"/>
          <w:szCs w:val="22"/>
        </w:rPr>
        <w:t>R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NG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 xml:space="preserve"> </w:t>
      </w:r>
      <w:r w:rsidR="0004648A">
        <w:rPr>
          <w:rFonts w:ascii="Tahoma" w:eastAsia="Tahoma" w:hAnsi="Tahoma" w:cs="Tahoma"/>
          <w:b/>
          <w:spacing w:val="2"/>
          <w:sz w:val="22"/>
          <w:szCs w:val="22"/>
        </w:rPr>
        <w:t xml:space="preserve">AKTIF BEKERJA </w:t>
      </w:r>
      <w:r w:rsidRPr="00D05D75">
        <w:rPr>
          <w:rFonts w:ascii="Tahoma" w:eastAsia="Tahoma" w:hAnsi="Tahoma" w:cs="Tahoma"/>
          <w:b/>
          <w:spacing w:val="-1"/>
          <w:sz w:val="22"/>
          <w:szCs w:val="22"/>
        </w:rPr>
        <w:t>P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-1"/>
          <w:sz w:val="22"/>
          <w:szCs w:val="22"/>
        </w:rPr>
        <w:t>D</w:t>
      </w:r>
      <w:r w:rsidRPr="00D05D75">
        <w:rPr>
          <w:rFonts w:ascii="Tahoma" w:eastAsia="Tahoma" w:hAnsi="Tahoma" w:cs="Tahoma"/>
          <w:b/>
          <w:sz w:val="22"/>
          <w:szCs w:val="22"/>
        </w:rPr>
        <w:t xml:space="preserve">A 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I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pacing w:val="2"/>
          <w:sz w:val="22"/>
          <w:szCs w:val="22"/>
        </w:rPr>
        <w:t>T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Pr="00D05D75">
        <w:rPr>
          <w:rFonts w:ascii="Tahoma" w:eastAsia="Tahoma" w:hAnsi="Tahoma" w:cs="Tahoma"/>
          <w:b/>
          <w:spacing w:val="1"/>
          <w:sz w:val="22"/>
          <w:szCs w:val="22"/>
        </w:rPr>
        <w:t>N</w:t>
      </w:r>
      <w:r w:rsidRPr="00D05D75">
        <w:rPr>
          <w:rFonts w:ascii="Tahoma" w:eastAsia="Tahoma" w:hAnsi="Tahoma" w:cs="Tahoma"/>
          <w:b/>
          <w:spacing w:val="-2"/>
          <w:sz w:val="22"/>
          <w:szCs w:val="22"/>
        </w:rPr>
        <w:t>S</w:t>
      </w:r>
      <w:r w:rsidRPr="00D05D75">
        <w:rPr>
          <w:rFonts w:ascii="Tahoma" w:eastAsia="Tahoma" w:hAnsi="Tahoma" w:cs="Tahoma"/>
          <w:b/>
          <w:sz w:val="22"/>
          <w:szCs w:val="22"/>
        </w:rPr>
        <w:t xml:space="preserve">I </w:t>
      </w:r>
      <w:r w:rsidR="0004648A">
        <w:rPr>
          <w:rFonts w:ascii="Tahoma" w:eastAsia="Tahoma" w:hAnsi="Tahoma" w:cs="Tahoma"/>
          <w:b/>
          <w:spacing w:val="2"/>
          <w:sz w:val="22"/>
          <w:szCs w:val="22"/>
        </w:rPr>
        <w:t>PEMERINTAH</w:t>
      </w:r>
    </w:p>
    <w:p w14:paraId="1844B030" w14:textId="6B7209E8" w:rsidR="00D05D75" w:rsidRDefault="00D05D75" w:rsidP="00D05D75">
      <w:pPr>
        <w:spacing w:before="60" w:line="540" w:lineRule="exact"/>
        <w:ind w:firstLine="2593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</w:t>
      </w:r>
      <w:r>
        <w:rPr>
          <w:rFonts w:ascii="Tahoma" w:eastAsia="Tahoma" w:hAnsi="Tahoma" w:cs="Tahoma"/>
          <w:spacing w:val="1"/>
          <w:sz w:val="22"/>
          <w:szCs w:val="22"/>
        </w:rPr>
        <w:t>o</w:t>
      </w:r>
      <w:r>
        <w:rPr>
          <w:rFonts w:ascii="Tahoma" w:eastAsia="Tahoma" w:hAnsi="Tahoma" w:cs="Tahoma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................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04933809" w14:textId="77777777" w:rsidR="00D05D75" w:rsidRDefault="00D05D75" w:rsidP="00D05D75">
      <w:pPr>
        <w:spacing w:before="60" w:line="540" w:lineRule="exact"/>
        <w:rPr>
          <w:rFonts w:ascii="Tahoma" w:eastAsia="Tahoma" w:hAnsi="Tahoma" w:cs="Tahoma"/>
          <w:spacing w:val="2"/>
          <w:sz w:val="22"/>
          <w:szCs w:val="22"/>
        </w:rPr>
      </w:pPr>
    </w:p>
    <w:p w14:paraId="636F9A77" w14:textId="4A99AD1E" w:rsidR="00D05D75" w:rsidRDefault="00D05D75" w:rsidP="00D05D75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226ED819" w14:textId="5CAD4BE8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8957576" w14:textId="1E26A23B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247FB74" w14:textId="30C83DB5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5C8B098" w14:textId="2A09B1AD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B85B66C" w14:textId="6A8F5F53" w:rsidR="00D05D75" w:rsidRDefault="00D05D75" w:rsidP="00D05D75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3B43C5A" w14:textId="77777777" w:rsidR="00D05D75" w:rsidRDefault="00D05D75" w:rsidP="00D05D75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6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</w:p>
    <w:p w14:paraId="147C30D9" w14:textId="77777777" w:rsidR="00D05D75" w:rsidRDefault="00D05D75" w:rsidP="00D05D75">
      <w:pPr>
        <w:spacing w:before="9" w:line="120" w:lineRule="exact"/>
        <w:rPr>
          <w:sz w:val="12"/>
          <w:szCs w:val="12"/>
        </w:rPr>
      </w:pPr>
    </w:p>
    <w:p w14:paraId="7B6ABABD" w14:textId="001283A6" w:rsidR="00D05D75" w:rsidRDefault="00D05D75" w:rsidP="00D05D75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88AD08F" w14:textId="77777777" w:rsidR="00D05D75" w:rsidRDefault="00D05D75" w:rsidP="00D05D75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72596C53" w14:textId="448AC48E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106FC702" w14:textId="773DD22A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29DB0AE9" w14:textId="2886CE57" w:rsidR="00D05D75" w:rsidRDefault="00D05D75" w:rsidP="00D05D75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440E74F8" w14:textId="0F2613A5" w:rsidR="00D05D75" w:rsidRDefault="00D05D75" w:rsidP="00D05D75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9AA151F" w14:textId="563B69F9" w:rsidR="00D05D75" w:rsidRDefault="0004648A" w:rsidP="00D05D75">
      <w:pPr>
        <w:spacing w:before="5" w:line="359" w:lineRule="auto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Aktif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me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l</w:t>
      </w:r>
      <w:r w:rsidR="00D05D75">
        <w:rPr>
          <w:rFonts w:ascii="Tahoma" w:eastAsia="Tahoma" w:hAnsi="Tahoma" w:cs="Tahoma"/>
          <w:sz w:val="22"/>
          <w:szCs w:val="22"/>
        </w:rPr>
        <w:t>ak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5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z w:val="22"/>
          <w:szCs w:val="22"/>
        </w:rPr>
        <w:t>akan</w:t>
      </w:r>
      <w:proofErr w:type="spellEnd"/>
      <w:r w:rsidR="00D05D75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as</w:t>
      </w:r>
      <w:proofErr w:type="spellEnd"/>
      <w:r w:rsidR="00D05D75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ai</w:t>
      </w:r>
      <w:proofErr w:type="spellEnd"/>
      <w:r w:rsidR="00D05D75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ma</w:t>
      </w:r>
      <w:proofErr w:type="spellEnd"/>
      <w:r w:rsidR="00D05D75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hu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.......</w:t>
      </w:r>
      <w:r w:rsidR="00D05D75">
        <w:rPr>
          <w:rFonts w:ascii="Tahoma" w:eastAsia="Tahoma" w:hAnsi="Tahoma" w:cs="Tahoma"/>
          <w:sz w:val="22"/>
          <w:szCs w:val="22"/>
        </w:rPr>
        <w:t>.</w:t>
      </w:r>
      <w:proofErr w:type="gramEnd"/>
      <w:r w:rsidR="00D05D75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  <w:proofErr w:type="gramEnd"/>
      <w:r w:rsidR="00D05D75"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 w:rsidR="00D05D75">
        <w:rPr>
          <w:rFonts w:ascii="Tahoma" w:eastAsia="Tahoma" w:hAnsi="Tahoma" w:cs="Tahoma"/>
          <w:b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ec</w:t>
      </w:r>
      <w:r w:rsidR="00D05D75">
        <w:rPr>
          <w:rFonts w:ascii="Tahoma" w:eastAsia="Tahoma" w:hAnsi="Tahoma" w:cs="Tahoma"/>
          <w:b/>
          <w:spacing w:val="-2"/>
          <w:sz w:val="22"/>
          <w:szCs w:val="22"/>
        </w:rPr>
        <w:t>a</w:t>
      </w:r>
      <w:r w:rsidR="00D05D75">
        <w:rPr>
          <w:rFonts w:ascii="Tahoma" w:eastAsia="Tahoma" w:hAnsi="Tahoma" w:cs="Tahoma"/>
          <w:b/>
          <w:sz w:val="22"/>
          <w:szCs w:val="22"/>
        </w:rPr>
        <w:t>ra</w:t>
      </w:r>
      <w:proofErr w:type="spellEnd"/>
      <w:r w:rsidR="00D05D75">
        <w:rPr>
          <w:rFonts w:ascii="Tahoma" w:eastAsia="Tahoma" w:hAnsi="Tahoma" w:cs="Tahoma"/>
          <w:b/>
          <w:spacing w:val="2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te</w:t>
      </w:r>
      <w:r w:rsidR="00D05D75">
        <w:rPr>
          <w:rFonts w:ascii="Tahoma" w:eastAsia="Tahoma" w:hAnsi="Tahoma" w:cs="Tahoma"/>
          <w:b/>
          <w:sz w:val="22"/>
          <w:szCs w:val="22"/>
        </w:rPr>
        <w:t>r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u</w:t>
      </w:r>
      <w:r w:rsidR="00D05D75">
        <w:rPr>
          <w:rFonts w:ascii="Tahoma" w:eastAsia="Tahoma" w:hAnsi="Tahoma" w:cs="Tahoma"/>
          <w:b/>
          <w:sz w:val="22"/>
          <w:szCs w:val="22"/>
        </w:rPr>
        <w:t>s</w:t>
      </w:r>
      <w:proofErr w:type="spellEnd"/>
      <w:r w:rsidR="00D05D75">
        <w:rPr>
          <w:rFonts w:ascii="Tahoma" w:eastAsia="Tahoma" w:hAnsi="Tahoma" w:cs="Tahoma"/>
          <w:b/>
          <w:spacing w:val="6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b/>
          <w:sz w:val="22"/>
          <w:szCs w:val="22"/>
        </w:rPr>
        <w:t>me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ne</w:t>
      </w:r>
      <w:r w:rsidR="00D05D75">
        <w:rPr>
          <w:rFonts w:ascii="Tahoma" w:eastAsia="Tahoma" w:hAnsi="Tahoma" w:cs="Tahoma"/>
          <w:b/>
          <w:sz w:val="22"/>
          <w:szCs w:val="22"/>
        </w:rPr>
        <w:t>r</w:t>
      </w:r>
      <w:r w:rsidR="00D05D75">
        <w:rPr>
          <w:rFonts w:ascii="Tahoma" w:eastAsia="Tahoma" w:hAnsi="Tahoma" w:cs="Tahoma"/>
          <w:b/>
          <w:spacing w:val="-1"/>
          <w:sz w:val="22"/>
          <w:szCs w:val="22"/>
        </w:rPr>
        <w:t>u</w:t>
      </w:r>
      <w:r w:rsidR="00D05D75">
        <w:rPr>
          <w:rFonts w:ascii="Tahoma" w:eastAsia="Tahoma" w:hAnsi="Tahoma" w:cs="Tahoma"/>
          <w:b/>
          <w:spacing w:val="2"/>
          <w:sz w:val="22"/>
          <w:szCs w:val="22"/>
        </w:rPr>
        <w:t>s</w:t>
      </w:r>
      <w:proofErr w:type="spellEnd"/>
      <w:r w:rsidR="00D05D75">
        <w:rPr>
          <w:rFonts w:ascii="Tahoma" w:eastAsia="Tahoma" w:hAnsi="Tahoma" w:cs="Tahoma"/>
          <w:b/>
          <w:sz w:val="22"/>
          <w:szCs w:val="22"/>
        </w:rPr>
        <w:t>,</w:t>
      </w:r>
      <w:r w:rsidR="00D05D75">
        <w:rPr>
          <w:rFonts w:ascii="Tahoma" w:eastAsia="Tahoma" w:hAnsi="Tahoma" w:cs="Tahoma"/>
          <w:b/>
          <w:spacing w:val="8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</w:t>
      </w:r>
      <w:r w:rsidR="00D05D75">
        <w:rPr>
          <w:rFonts w:ascii="Tahoma" w:eastAsia="Tahoma" w:hAnsi="Tahoma" w:cs="Tahoma"/>
          <w:sz w:val="22"/>
          <w:szCs w:val="22"/>
        </w:rPr>
        <w:t>i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un</w:t>
      </w:r>
      <w:r w:rsidR="00D05D75">
        <w:rPr>
          <w:rFonts w:ascii="Tahoma" w:eastAsia="Tahoma" w:hAnsi="Tahoma" w:cs="Tahoma"/>
          <w:sz w:val="22"/>
          <w:szCs w:val="22"/>
        </w:rPr>
        <w:t>g</w:t>
      </w:r>
      <w:proofErr w:type="spellEnd"/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m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i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gg</w:t>
      </w:r>
      <w:r w:rsidR="00D05D75">
        <w:rPr>
          <w:rFonts w:ascii="Tahoma" w:eastAsia="Tahoma" w:hAnsi="Tahoma" w:cs="Tahoma"/>
          <w:sz w:val="22"/>
          <w:szCs w:val="22"/>
        </w:rPr>
        <w:t>al</w:t>
      </w:r>
      <w:proofErr w:type="spellEnd"/>
      <w:r w:rsidR="00D05D75">
        <w:rPr>
          <w:rFonts w:ascii="Tahoma" w:eastAsia="Tahoma" w:hAnsi="Tahoma" w:cs="Tahoma"/>
          <w:spacing w:val="4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2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l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a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hu</w:t>
      </w:r>
      <w:r w:rsidR="00D05D75">
        <w:rPr>
          <w:rFonts w:ascii="Tahoma" w:eastAsia="Tahoma" w:hAnsi="Tahoma" w:cs="Tahoma"/>
          <w:sz w:val="22"/>
          <w:szCs w:val="22"/>
        </w:rPr>
        <w:t>n</w:t>
      </w:r>
      <w:proofErr w:type="spellEnd"/>
      <w:r w:rsidR="00D05D75"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.....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>.</w:t>
      </w:r>
      <w:r w:rsidR="00D05D75">
        <w:rPr>
          <w:rFonts w:ascii="Tahoma" w:eastAsia="Tahoma" w:hAnsi="Tahoma" w:cs="Tahoma"/>
          <w:sz w:val="22"/>
          <w:szCs w:val="22"/>
        </w:rPr>
        <w:t>.</w:t>
      </w:r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z w:val="22"/>
          <w:szCs w:val="22"/>
        </w:rPr>
        <w:t>am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p</w:t>
      </w:r>
      <w:r w:rsidR="00D05D75">
        <w:rPr>
          <w:rFonts w:ascii="Tahoma" w:eastAsia="Tahoma" w:hAnsi="Tahoma" w:cs="Tahoma"/>
          <w:sz w:val="22"/>
          <w:szCs w:val="22"/>
        </w:rPr>
        <w:t>ai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2"/>
          <w:sz w:val="22"/>
          <w:szCs w:val="22"/>
        </w:rPr>
        <w:t>d</w:t>
      </w:r>
      <w:r w:rsidR="00D05D75">
        <w:rPr>
          <w:rFonts w:ascii="Tahoma" w:eastAsia="Tahoma" w:hAnsi="Tahoma" w:cs="Tahoma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D05D75"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su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z w:val="22"/>
          <w:szCs w:val="22"/>
        </w:rPr>
        <w:t>at</w:t>
      </w:r>
      <w:proofErr w:type="spellEnd"/>
      <w:r w:rsidR="00D05D75">
        <w:rPr>
          <w:rFonts w:ascii="Tahoma" w:eastAsia="Tahoma" w:hAnsi="Tahoma" w:cs="Tahoma"/>
          <w:spacing w:val="-3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ke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r w:rsidR="00D05D75">
        <w:rPr>
          <w:rFonts w:ascii="Tahoma" w:eastAsia="Tahoma" w:hAnsi="Tahoma" w:cs="Tahoma"/>
          <w:spacing w:val="-1"/>
          <w:sz w:val="22"/>
          <w:szCs w:val="22"/>
        </w:rPr>
        <w:t>e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r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pacing w:val="-2"/>
          <w:sz w:val="22"/>
          <w:szCs w:val="22"/>
        </w:rPr>
        <w:t>g</w:t>
      </w:r>
      <w:r w:rsidR="00D05D75">
        <w:rPr>
          <w:rFonts w:ascii="Tahoma" w:eastAsia="Tahoma" w:hAnsi="Tahoma" w:cs="Tahoma"/>
          <w:sz w:val="22"/>
          <w:szCs w:val="22"/>
        </w:rPr>
        <w:t>an</w:t>
      </w:r>
      <w:proofErr w:type="spellEnd"/>
      <w:r w:rsidR="00D05D75">
        <w:rPr>
          <w:rFonts w:ascii="Tahoma" w:eastAsia="Tahoma" w:hAnsi="Tahoma" w:cs="Tahoma"/>
          <w:spacing w:val="-2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i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n</w:t>
      </w:r>
      <w:r w:rsidR="00D05D75">
        <w:rPr>
          <w:rFonts w:ascii="Tahoma" w:eastAsia="Tahoma" w:hAnsi="Tahoma" w:cs="Tahoma"/>
          <w:sz w:val="22"/>
          <w:szCs w:val="22"/>
        </w:rPr>
        <w:t>i</w:t>
      </w:r>
      <w:proofErr w:type="spellEnd"/>
      <w:r w:rsidR="00D05D75">
        <w:rPr>
          <w:rFonts w:ascii="Tahoma" w:eastAsia="Tahoma" w:hAnsi="Tahoma" w:cs="Tahoma"/>
          <w:spacing w:val="-4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2"/>
          <w:sz w:val="22"/>
          <w:szCs w:val="22"/>
        </w:rPr>
        <w:t>s</w:t>
      </w:r>
      <w:r w:rsidR="00D05D75">
        <w:rPr>
          <w:rFonts w:ascii="Tahoma" w:eastAsia="Tahoma" w:hAnsi="Tahoma" w:cs="Tahoma"/>
          <w:sz w:val="22"/>
          <w:szCs w:val="22"/>
        </w:rPr>
        <w:t>aya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pacing w:val="-1"/>
          <w:sz w:val="22"/>
          <w:szCs w:val="22"/>
        </w:rPr>
        <w:t>b</w:t>
      </w:r>
      <w:r w:rsidR="00D05D75">
        <w:rPr>
          <w:rFonts w:ascii="Tahoma" w:eastAsia="Tahoma" w:hAnsi="Tahoma" w:cs="Tahoma"/>
          <w:spacing w:val="2"/>
          <w:sz w:val="22"/>
          <w:szCs w:val="22"/>
        </w:rPr>
        <w:t>u</w:t>
      </w:r>
      <w:r w:rsidR="00D05D75">
        <w:rPr>
          <w:rFonts w:ascii="Tahoma" w:eastAsia="Tahoma" w:hAnsi="Tahoma" w:cs="Tahoma"/>
          <w:sz w:val="22"/>
          <w:szCs w:val="22"/>
        </w:rPr>
        <w:t>a</w:t>
      </w:r>
      <w:r w:rsidR="00D05D75">
        <w:rPr>
          <w:rFonts w:ascii="Tahoma" w:eastAsia="Tahoma" w:hAnsi="Tahoma" w:cs="Tahoma"/>
          <w:spacing w:val="1"/>
          <w:sz w:val="22"/>
          <w:szCs w:val="22"/>
        </w:rPr>
        <w:t>t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.</w:t>
      </w:r>
    </w:p>
    <w:p w14:paraId="368022A5" w14:textId="0DD0833E" w:rsidR="00D05D75" w:rsidRDefault="00D05D75" w:rsidP="00D05D75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mikian</w:t>
      </w:r>
      <w:proofErr w:type="spellEnd"/>
      <w:r>
        <w:rPr>
          <w:rFonts w:ascii="Tahoma" w:eastAsia="Tahoma" w:hAnsi="Tahoma" w:cs="Tahoma"/>
          <w:spacing w:val="7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proofErr w:type="gram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6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pacing w:val="-3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gg</w:t>
      </w:r>
      <w:r>
        <w:rPr>
          <w:rFonts w:ascii="Tahoma" w:eastAsia="Tahoma" w:hAnsi="Tahoma" w:cs="Tahoma"/>
          <w:spacing w:val="2"/>
          <w:sz w:val="22"/>
          <w:szCs w:val="22"/>
        </w:rPr>
        <w:t>uhn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pacing w:val="5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9"/>
          <w:sz w:val="22"/>
          <w:szCs w:val="22"/>
        </w:rPr>
        <w:t>r</w:t>
      </w:r>
      <w:r>
        <w:rPr>
          <w:rFonts w:ascii="Tahoma" w:eastAsia="Tahoma" w:hAnsi="Tahoma" w:cs="Tahoma"/>
          <w:sz w:val="22"/>
          <w:szCs w:val="22"/>
        </w:rPr>
        <w:t>-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5"/>
          <w:sz w:val="22"/>
          <w:szCs w:val="22"/>
        </w:rPr>
        <w:t>r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pacing w:val="-4"/>
          <w:sz w:val="22"/>
          <w:szCs w:val="22"/>
        </w:rPr>
        <w:t>t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</w:t>
      </w:r>
      <w:proofErr w:type="spellEnd"/>
      <w:r>
        <w:rPr>
          <w:rFonts w:ascii="Tahoma" w:eastAsia="Tahoma" w:hAnsi="Tahoma" w:cs="Tahoma"/>
          <w:spacing w:val="6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pacing w:val="2"/>
          <w:sz w:val="22"/>
          <w:szCs w:val="22"/>
        </w:rPr>
        <w:t>un</w:t>
      </w:r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1"/>
          <w:sz w:val="22"/>
          <w:szCs w:val="22"/>
        </w:rPr>
        <w:t>i</w:t>
      </w:r>
      <w:r>
        <w:rPr>
          <w:rFonts w:ascii="Tahoma" w:eastAsia="Tahoma" w:hAnsi="Tahoma" w:cs="Tahoma"/>
          <w:sz w:val="22"/>
          <w:szCs w:val="22"/>
        </w:rPr>
        <w:t>ma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ya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0F6B5BE1" w14:textId="77777777" w:rsidR="006E6459" w:rsidRDefault="006E6459" w:rsidP="006E6459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20B7E861" w14:textId="77777777" w:rsidR="006E6459" w:rsidRDefault="006E6459" w:rsidP="006E6459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117DC44A" w14:textId="494F6D6E" w:rsidR="00D05D75" w:rsidRDefault="0093625C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Situbondo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,……………………………………2024</w:t>
      </w:r>
      <w:proofErr w:type="gramEnd"/>
    </w:p>
    <w:p w14:paraId="722EAEB1" w14:textId="4C0EED66" w:rsidR="00D05D75" w:rsidRPr="0054366B" w:rsidRDefault="002450C4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7E56F" wp14:editId="0EB28F4E">
                <wp:simplePos x="0" y="0"/>
                <wp:positionH relativeFrom="column">
                  <wp:posOffset>3613785</wp:posOffset>
                </wp:positionH>
                <wp:positionV relativeFrom="paragraph">
                  <wp:posOffset>151130</wp:posOffset>
                </wp:positionV>
                <wp:extent cx="1028700" cy="990600"/>
                <wp:effectExtent l="0" t="0" r="19050" b="1905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11C68" w14:textId="2B7A93A3" w:rsidR="008A694A" w:rsidRPr="002450C4" w:rsidRDefault="008A694A" w:rsidP="002450C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E56F" id="Flowchart: Connector 10" o:spid="_x0000_s1030" type="#_x0000_t120" style="position:absolute;left:0;text-align:left;margin-left:284.55pt;margin-top:11.9pt;width:81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" filled="f" strokecolor="black [3200]" strokeweight="1pt">
                <v:textbox>
                  <w:txbxContent>
                    <w:p w14:paraId="0CA11C68" w14:textId="2B7A93A3" w:rsidR="008A694A" w:rsidRPr="002450C4" w:rsidRDefault="008A694A" w:rsidP="002450C4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2753" w:rsidRPr="006A2753">
        <w:rPr>
          <w:rFonts w:ascii="Tahoma" w:eastAsia="Tahoma" w:hAnsi="Tahoma" w:cs="Tahoma"/>
          <w:sz w:val="22"/>
          <w:szCs w:val="22"/>
          <w:lang w:val="id-ID"/>
        </w:rPr>
        <w:t xml:space="preserve"> </w:t>
      </w:r>
      <w:r w:rsidR="006A2753">
        <w:rPr>
          <w:rFonts w:ascii="Tahoma" w:eastAsia="Tahoma" w:hAnsi="Tahoma" w:cs="Tahoma"/>
          <w:sz w:val="22"/>
          <w:szCs w:val="22"/>
          <w:lang w:val="id-ID"/>
        </w:rPr>
        <w:t>Asisten/Kepala/Camat</w:t>
      </w:r>
      <w:r w:rsidR="00D05D75">
        <w:rPr>
          <w:rFonts w:ascii="Tahoma" w:eastAsia="Tahoma" w:hAnsi="Tahoma" w:cs="Tahoma"/>
          <w:sz w:val="22"/>
          <w:szCs w:val="22"/>
        </w:rPr>
        <w:t xml:space="preserve"> ………………</w:t>
      </w:r>
      <w:r>
        <w:rPr>
          <w:rFonts w:ascii="Tahoma" w:eastAsia="Tahoma" w:hAnsi="Tahoma" w:cs="Tahoma"/>
          <w:sz w:val="22"/>
          <w:szCs w:val="22"/>
        </w:rPr>
        <w:t>…</w:t>
      </w:r>
      <w:r w:rsidR="00D05D75">
        <w:rPr>
          <w:rFonts w:ascii="Tahoma" w:eastAsia="Tahoma" w:hAnsi="Tahoma" w:cs="Tahoma"/>
          <w:sz w:val="22"/>
          <w:szCs w:val="22"/>
        </w:rPr>
        <w:t>…..</w:t>
      </w:r>
    </w:p>
    <w:p w14:paraId="7152BED2" w14:textId="3F8AA00C" w:rsidR="006E6459" w:rsidRDefault="0004648A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02E4CB4E" wp14:editId="6BDC0191">
                <wp:simplePos x="0" y="0"/>
                <wp:positionH relativeFrom="column">
                  <wp:posOffset>2800350</wp:posOffset>
                </wp:positionH>
                <wp:positionV relativeFrom="paragraph">
                  <wp:posOffset>67945</wp:posOffset>
                </wp:positionV>
                <wp:extent cx="971550" cy="5810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CE98A" w14:textId="77777777" w:rsidR="0004648A" w:rsidRPr="00F8737E" w:rsidRDefault="0004648A" w:rsidP="0004648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2DE854AF" w14:textId="77777777" w:rsidR="0004648A" w:rsidRPr="00296766" w:rsidRDefault="0004648A" w:rsidP="0004648A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E4CB4E" id="Rectangle 13" o:spid="_x0000_s1031" style="position:absolute;left:0;text-align:left;margin-left:220.5pt;margin-top:5.35pt;width:76.5pt;height:45.75pt;z-index:25165619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" fillcolor="white [3201]" strokecolor="black [3200]" strokeweight="1pt">
                <v:textbox>
                  <w:txbxContent>
                    <w:p w14:paraId="798CE98A" w14:textId="77777777" w:rsidR="0004648A" w:rsidRPr="00F8737E" w:rsidRDefault="0004648A" w:rsidP="0004648A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2DE854AF" w14:textId="77777777" w:rsidR="0004648A" w:rsidRPr="00296766" w:rsidRDefault="0004648A" w:rsidP="0004648A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E04A81D" w14:textId="3E698652" w:rsidR="00D05D75" w:rsidRDefault="00D05D75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proofErr w:type="spellEnd"/>
      <w:proofErr w:type="gramEnd"/>
    </w:p>
    <w:p w14:paraId="61B42ECD" w14:textId="77777777" w:rsidR="006E6459" w:rsidRDefault="006E6459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23361771" w14:textId="1C77EB4D" w:rsidR="00D05D75" w:rsidRDefault="0004648A" w:rsidP="002450C4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</w:t>
      </w:r>
      <w:r w:rsidR="00D05D75">
        <w:rPr>
          <w:rFonts w:ascii="Tahoma" w:eastAsia="Tahoma" w:hAnsi="Tahoma" w:cs="Tahoma"/>
          <w:sz w:val="22"/>
          <w:szCs w:val="22"/>
        </w:rPr>
        <w:t>(</w:t>
      </w:r>
      <w:proofErr w:type="spellStart"/>
      <w:proofErr w:type="gramStart"/>
      <w:r w:rsidR="00D05D75"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 w:rsidR="00D05D75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05D75">
        <w:rPr>
          <w:rFonts w:ascii="Tahoma" w:eastAsia="Tahoma" w:hAnsi="Tahoma" w:cs="Tahoma"/>
          <w:sz w:val="22"/>
          <w:szCs w:val="22"/>
        </w:rPr>
        <w:t>lengkap</w:t>
      </w:r>
      <w:proofErr w:type="spellEnd"/>
      <w:r w:rsidR="00D05D75">
        <w:rPr>
          <w:rFonts w:ascii="Tahoma" w:eastAsia="Tahoma" w:hAnsi="Tahoma" w:cs="Tahoma"/>
          <w:sz w:val="22"/>
          <w:szCs w:val="22"/>
        </w:rPr>
        <w:t>)</w:t>
      </w:r>
    </w:p>
    <w:p w14:paraId="027C7A6B" w14:textId="77777777" w:rsidR="006E6459" w:rsidRDefault="006E6459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529C193" w14:textId="6222D796" w:rsidR="006E6459" w:rsidRDefault="006E6459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6DB57CE4" w14:textId="66852A24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DAE95E6" w14:textId="4DB964D5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5C5E15C5" w14:textId="207610F8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6C75AADF" w14:textId="7929105D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3765BA98" w14:textId="54B427F8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1E6E2B43" w14:textId="037E7ED6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p w14:paraId="7083B4D0" w14:textId="4432AC1C" w:rsidR="00531106" w:rsidRDefault="0093625C" w:rsidP="00531106">
      <w:pPr>
        <w:spacing w:before="50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w:lastRenderedPageBreak/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385215D" wp14:editId="059D7651">
                <wp:simplePos x="0" y="0"/>
                <wp:positionH relativeFrom="column">
                  <wp:posOffset>186055</wp:posOffset>
                </wp:positionH>
                <wp:positionV relativeFrom="paragraph">
                  <wp:posOffset>-97790</wp:posOffset>
                </wp:positionV>
                <wp:extent cx="1836420" cy="597535"/>
                <wp:effectExtent l="13970" t="9525" r="6985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76170" w14:textId="77777777" w:rsidR="0093625C" w:rsidRPr="00AE78A9" w:rsidRDefault="0093625C" w:rsidP="009362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d-ID"/>
                              </w:rPr>
                              <w:t>Untuk Dinas, Badan, Kantor, kecamatan</w:t>
                            </w:r>
                          </w:p>
                        </w:txbxContent>
                      </wps:txbx>
                      <wps:bodyPr rot="0" vert="horz" wrap="square" lIns="162000" tIns="118800" rIns="162000" bIns="118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5215D" id="Text Box 6" o:spid="_x0000_s1032" type="#_x0000_t202" style="position:absolute;left:0;text-align:left;margin-left:14.65pt;margin-top:-7.7pt;width:144.6pt;height:47.05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">
                <v:textbox style="mso-fit-shape-to-text:t" inset="4.5mm,3.3mm,4.5mm,3.3mm">
                  <w:txbxContent>
                    <w:p w14:paraId="77A76170" w14:textId="77777777" w:rsidR="0093625C" w:rsidRPr="00AE78A9" w:rsidRDefault="0093625C" w:rsidP="0093625C">
                      <w:pPr>
                        <w:jc w:val="center"/>
                        <w:rPr>
                          <w:rFonts w:ascii="Arial" w:hAnsi="Arial" w:cs="Arial"/>
                          <w:b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lang w:val="id-ID"/>
                        </w:rPr>
                        <w:t>Untuk Dinas, Badan, Kantor, kecamatan</w:t>
                      </w:r>
                    </w:p>
                  </w:txbxContent>
                </v:textbox>
              </v:shape>
            </w:pict>
          </mc:Fallback>
        </mc:AlternateContent>
      </w:r>
      <w:r w:rsidR="00531106">
        <w:rPr>
          <w:rFonts w:ascii="Tahoma" w:eastAsia="Tahoma" w:hAnsi="Tahoma" w:cs="Tahoma"/>
          <w:b/>
          <w:spacing w:val="2"/>
          <w:sz w:val="32"/>
          <w:szCs w:val="32"/>
        </w:rPr>
        <w:t>K</w:t>
      </w:r>
      <w:r w:rsidR="00531106">
        <w:rPr>
          <w:rFonts w:ascii="Tahoma" w:eastAsia="Tahoma" w:hAnsi="Tahoma" w:cs="Tahoma"/>
          <w:b/>
          <w:spacing w:val="-1"/>
          <w:sz w:val="32"/>
          <w:szCs w:val="32"/>
        </w:rPr>
        <w:t>O</w:t>
      </w:r>
      <w:r w:rsidR="00531106">
        <w:rPr>
          <w:rFonts w:ascii="Tahoma" w:eastAsia="Tahoma" w:hAnsi="Tahoma" w:cs="Tahoma"/>
          <w:b/>
          <w:sz w:val="32"/>
          <w:szCs w:val="32"/>
        </w:rPr>
        <w:t>P I</w:t>
      </w:r>
      <w:r w:rsidR="00531106"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 w:rsidR="00531106">
        <w:rPr>
          <w:rFonts w:ascii="Tahoma" w:eastAsia="Tahoma" w:hAnsi="Tahoma" w:cs="Tahoma"/>
          <w:b/>
          <w:spacing w:val="2"/>
          <w:sz w:val="32"/>
          <w:szCs w:val="32"/>
        </w:rPr>
        <w:t>S</w:t>
      </w:r>
      <w:r w:rsidR="00531106">
        <w:rPr>
          <w:rFonts w:ascii="Tahoma" w:eastAsia="Tahoma" w:hAnsi="Tahoma" w:cs="Tahoma"/>
          <w:b/>
          <w:sz w:val="32"/>
          <w:szCs w:val="32"/>
        </w:rPr>
        <w:t>TA</w:t>
      </w:r>
      <w:r w:rsidR="00531106">
        <w:rPr>
          <w:rFonts w:ascii="Tahoma" w:eastAsia="Tahoma" w:hAnsi="Tahoma" w:cs="Tahoma"/>
          <w:b/>
          <w:spacing w:val="-1"/>
          <w:sz w:val="32"/>
          <w:szCs w:val="32"/>
        </w:rPr>
        <w:t>N</w:t>
      </w:r>
      <w:r w:rsidR="00531106">
        <w:rPr>
          <w:rFonts w:ascii="Tahoma" w:eastAsia="Tahoma" w:hAnsi="Tahoma" w:cs="Tahoma"/>
          <w:b/>
          <w:spacing w:val="2"/>
          <w:sz w:val="32"/>
          <w:szCs w:val="32"/>
        </w:rPr>
        <w:t>S</w:t>
      </w:r>
      <w:r w:rsidR="00531106">
        <w:rPr>
          <w:rFonts w:ascii="Tahoma" w:eastAsia="Tahoma" w:hAnsi="Tahoma" w:cs="Tahoma"/>
          <w:b/>
          <w:sz w:val="32"/>
          <w:szCs w:val="32"/>
        </w:rPr>
        <w:t>I</w:t>
      </w:r>
    </w:p>
    <w:p w14:paraId="07BC844E" w14:textId="7FD908C7" w:rsidR="00531106" w:rsidRDefault="00531106" w:rsidP="00531106">
      <w:pPr>
        <w:spacing w:before="7" w:line="280" w:lineRule="exact"/>
        <w:rPr>
          <w:sz w:val="28"/>
          <w:szCs w:val="28"/>
        </w:rPr>
      </w:pPr>
    </w:p>
    <w:p w14:paraId="662C57CF" w14:textId="7A57B63A" w:rsidR="00531106" w:rsidRDefault="00531106" w:rsidP="00531106">
      <w:pPr>
        <w:spacing w:line="312" w:lineRule="auto"/>
        <w:jc w:val="center"/>
        <w:rPr>
          <w:rFonts w:ascii="Tahoma" w:eastAsia="Tahoma" w:hAnsi="Tahoma" w:cs="Tahoma"/>
          <w:b/>
          <w:spacing w:val="-2"/>
          <w:sz w:val="22"/>
          <w:szCs w:val="22"/>
        </w:rPr>
      </w:pPr>
      <w:r>
        <w:rPr>
          <w:rFonts w:ascii="Tahoma" w:eastAsia="Tahoma" w:hAnsi="Tahoma" w:cs="Tahoma"/>
          <w:b/>
          <w:noProof/>
          <w:spacing w:val="2"/>
          <w:sz w:val="32"/>
          <w:szCs w:val="32"/>
          <w:lang w:val="id-ID" w:eastAsia="id-ID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F574B3" wp14:editId="2BA59285">
                <wp:simplePos x="0" y="0"/>
                <wp:positionH relativeFrom="column">
                  <wp:posOffset>41910</wp:posOffset>
                </wp:positionH>
                <wp:positionV relativeFrom="paragraph">
                  <wp:posOffset>147320</wp:posOffset>
                </wp:positionV>
                <wp:extent cx="62998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9AB11B" id="Straight Connector 1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pt,11.6pt" to="499.3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" strokecolor="black [3040]"/>
            </w:pict>
          </mc:Fallback>
        </mc:AlternateContent>
      </w:r>
    </w:p>
    <w:p w14:paraId="4E31983C" w14:textId="0594B192" w:rsidR="00531106" w:rsidRPr="00D05D75" w:rsidRDefault="00531106" w:rsidP="00531106">
      <w:pPr>
        <w:spacing w:line="312" w:lineRule="auto"/>
        <w:jc w:val="center"/>
        <w:rPr>
          <w:rFonts w:ascii="Tahoma" w:eastAsia="Tahoma" w:hAnsi="Tahoma" w:cs="Tahoma"/>
          <w:sz w:val="22"/>
          <w:szCs w:val="22"/>
        </w:rPr>
      </w:pPr>
      <w:r w:rsidRPr="00531106">
        <w:rPr>
          <w:rFonts w:ascii="Tahoma" w:eastAsia="Tahoma" w:hAnsi="Tahoma" w:cs="Tahoma"/>
          <w:b/>
          <w:spacing w:val="-2"/>
          <w:sz w:val="22"/>
          <w:szCs w:val="22"/>
        </w:rPr>
        <w:t>SURAT PERNYATAAN TANGGUNG JAWAB MUTLAK</w:t>
      </w:r>
    </w:p>
    <w:p w14:paraId="5FAA0F2F" w14:textId="33585ED8" w:rsidR="00531106" w:rsidRDefault="00531106" w:rsidP="00531106">
      <w:pPr>
        <w:spacing w:before="60" w:line="540" w:lineRule="exact"/>
        <w:ind w:firstLine="2593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om</w:t>
      </w:r>
      <w:r>
        <w:rPr>
          <w:rFonts w:ascii="Tahoma" w:eastAsia="Tahoma" w:hAnsi="Tahoma" w:cs="Tahoma"/>
          <w:spacing w:val="1"/>
          <w:sz w:val="22"/>
          <w:szCs w:val="22"/>
        </w:rPr>
        <w:t>o</w:t>
      </w:r>
      <w:r>
        <w:rPr>
          <w:rFonts w:ascii="Tahoma" w:eastAsia="Tahoma" w:hAnsi="Tahoma" w:cs="Tahoma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-2"/>
          <w:sz w:val="22"/>
          <w:szCs w:val="22"/>
        </w:rPr>
        <w:t>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................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pacing w:val="3"/>
          <w:sz w:val="22"/>
          <w:szCs w:val="22"/>
        </w:rPr>
        <w:t>.</w:t>
      </w:r>
      <w:r>
        <w:rPr>
          <w:rFonts w:ascii="Tahoma" w:eastAsia="Tahoma" w:hAnsi="Tahoma" w:cs="Tahoma"/>
          <w:spacing w:val="-2"/>
          <w:sz w:val="22"/>
          <w:szCs w:val="22"/>
        </w:rPr>
        <w:t>..</w:t>
      </w:r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1A1572AA" w14:textId="230C9E42" w:rsidR="00531106" w:rsidRDefault="00531106" w:rsidP="00531106">
      <w:pPr>
        <w:spacing w:before="60" w:line="540" w:lineRule="exact"/>
        <w:rPr>
          <w:rFonts w:ascii="Tahoma" w:eastAsia="Tahoma" w:hAnsi="Tahoma" w:cs="Tahoma"/>
          <w:spacing w:val="2"/>
          <w:sz w:val="22"/>
          <w:szCs w:val="22"/>
        </w:rPr>
      </w:pPr>
    </w:p>
    <w:p w14:paraId="43DCAF83" w14:textId="77777777" w:rsidR="00531106" w:rsidRDefault="00531106" w:rsidP="00531106">
      <w:pPr>
        <w:spacing w:before="60" w:line="540" w:lineRule="exact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pacing w:val="1"/>
          <w:sz w:val="22"/>
          <w:szCs w:val="22"/>
        </w:rPr>
        <w:t>y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g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1"/>
          <w:sz w:val="22"/>
          <w:szCs w:val="22"/>
        </w:rPr>
        <w:t>rt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2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w</w:t>
      </w:r>
      <w:r>
        <w:rPr>
          <w:rFonts w:ascii="Tahoma" w:eastAsia="Tahoma" w:hAnsi="Tahoma" w:cs="Tahoma"/>
          <w:sz w:val="22"/>
          <w:szCs w:val="22"/>
        </w:rPr>
        <w:t>ah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pacing w:val="-5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:</w:t>
      </w:r>
      <w:proofErr w:type="gramEnd"/>
    </w:p>
    <w:p w14:paraId="04460092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0C909B90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NI</w:t>
      </w:r>
      <w:r>
        <w:rPr>
          <w:rFonts w:ascii="Tahoma" w:eastAsia="Tahoma" w:hAnsi="Tahoma" w:cs="Tahoma"/>
          <w:sz w:val="22"/>
          <w:szCs w:val="22"/>
        </w:rPr>
        <w:t xml:space="preserve">P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2AC9178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1557E3C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it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57D8B53D" w14:textId="77777777" w:rsidR="00531106" w:rsidRDefault="00531106" w:rsidP="00531106">
      <w:pPr>
        <w:tabs>
          <w:tab w:val="left" w:pos="2552"/>
          <w:tab w:val="left" w:pos="2835"/>
        </w:tabs>
        <w:spacing w:before="65"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mat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gramStart"/>
      <w:r>
        <w:rPr>
          <w:rFonts w:ascii="Tahoma" w:eastAsia="Tahoma" w:hAnsi="Tahoma" w:cs="Tahoma"/>
          <w:sz w:val="22"/>
          <w:szCs w:val="22"/>
        </w:rPr>
        <w:t>Ka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 xml:space="preserve">or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2FADBF26" w14:textId="76341B33" w:rsidR="00531106" w:rsidRDefault="00531106" w:rsidP="00531106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D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an</w:t>
      </w:r>
      <w:proofErr w:type="spellEnd"/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menyatakan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bahwa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:</w:t>
      </w:r>
      <w:proofErr w:type="gramEnd"/>
    </w:p>
    <w:p w14:paraId="480468F1" w14:textId="6C3AB14D" w:rsidR="00531106" w:rsidRDefault="00531106" w:rsidP="00531106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</w:p>
    <w:p w14:paraId="378AF46A" w14:textId="77777777" w:rsidR="00531106" w:rsidRDefault="00531106" w:rsidP="00531106">
      <w:pPr>
        <w:spacing w:before="9" w:line="120" w:lineRule="exact"/>
        <w:rPr>
          <w:sz w:val="12"/>
          <w:szCs w:val="12"/>
        </w:rPr>
      </w:pPr>
    </w:p>
    <w:p w14:paraId="68CF57A7" w14:textId="77777777" w:rsidR="00531106" w:rsidRDefault="00531106" w:rsidP="00531106">
      <w:pPr>
        <w:tabs>
          <w:tab w:val="left" w:pos="2552"/>
          <w:tab w:val="left" w:pos="2835"/>
        </w:tabs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 xml:space="preserve">ama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5629701" w14:textId="77777777" w:rsidR="00531106" w:rsidRDefault="00531106" w:rsidP="00531106">
      <w:pPr>
        <w:tabs>
          <w:tab w:val="left" w:pos="2552"/>
          <w:tab w:val="left" w:pos="2835"/>
        </w:tabs>
        <w:spacing w:before="5" w:line="120" w:lineRule="exact"/>
        <w:ind w:left="284"/>
        <w:rPr>
          <w:sz w:val="13"/>
          <w:szCs w:val="13"/>
        </w:rPr>
      </w:pPr>
    </w:p>
    <w:p w14:paraId="6247EC6F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1"/>
          <w:sz w:val="22"/>
          <w:szCs w:val="22"/>
        </w:rPr>
        <w:t>e</w:t>
      </w:r>
      <w:r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pacing w:val="-1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at</w:t>
      </w:r>
      <w:proofErr w:type="spellEnd"/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>&amp;</w:t>
      </w:r>
      <w:r>
        <w:rPr>
          <w:rFonts w:ascii="Tahoma" w:eastAsia="Tahoma" w:hAnsi="Tahoma" w:cs="Tahoma"/>
          <w:spacing w:val="3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pacing w:val="-5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g</w:t>
      </w:r>
      <w:r>
        <w:rPr>
          <w:rFonts w:ascii="Tahoma" w:eastAsia="Tahoma" w:hAnsi="Tahoma" w:cs="Tahoma"/>
          <w:sz w:val="22"/>
          <w:szCs w:val="22"/>
        </w:rPr>
        <w:t>al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h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13"/>
          <w:sz w:val="22"/>
          <w:szCs w:val="22"/>
        </w:rPr>
        <w:t>r</w:t>
      </w:r>
      <w:proofErr w:type="spellEnd"/>
      <w:r>
        <w:rPr>
          <w:rFonts w:ascii="Tahoma" w:eastAsia="Tahoma" w:hAnsi="Tahoma" w:cs="Tahoma"/>
          <w:spacing w:val="13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: 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7C464DE4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ia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  </w:t>
      </w:r>
      <w:proofErr w:type="spellStart"/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-3"/>
          <w:sz w:val="22"/>
          <w:szCs w:val="22"/>
        </w:rPr>
        <w:t>h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 xml:space="preserve">… </w:t>
      </w:r>
      <w:proofErr w:type="spellStart"/>
      <w:r>
        <w:rPr>
          <w:rFonts w:ascii="Tahoma" w:eastAsia="Tahoma" w:hAnsi="Tahoma" w:cs="Tahoma"/>
          <w:spacing w:val="-2"/>
          <w:sz w:val="22"/>
          <w:szCs w:val="22"/>
        </w:rPr>
        <w:t>b</w:t>
      </w:r>
      <w:r>
        <w:rPr>
          <w:rFonts w:ascii="Tahoma" w:eastAsia="Tahoma" w:hAnsi="Tahoma" w:cs="Tahoma"/>
          <w:spacing w:val="2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l</w:t>
      </w:r>
      <w:r>
        <w:rPr>
          <w:rFonts w:ascii="Tahoma" w:eastAsia="Tahoma" w:hAnsi="Tahoma" w:cs="Tahoma"/>
          <w:spacing w:val="-1"/>
          <w:sz w:val="22"/>
          <w:szCs w:val="22"/>
        </w:rPr>
        <w:t>a</w:t>
      </w:r>
      <w:r>
        <w:rPr>
          <w:rFonts w:ascii="Tahoma" w:eastAsia="Tahoma" w:hAnsi="Tahoma" w:cs="Tahoma"/>
          <w:sz w:val="22"/>
          <w:szCs w:val="22"/>
        </w:rPr>
        <w:t>n</w:t>
      </w:r>
      <w:proofErr w:type="spellEnd"/>
    </w:p>
    <w:p w14:paraId="30270F6D" w14:textId="77777777" w:rsidR="00531106" w:rsidRDefault="00531106" w:rsidP="00531106">
      <w:pPr>
        <w:tabs>
          <w:tab w:val="left" w:pos="2552"/>
          <w:tab w:val="left" w:pos="2835"/>
        </w:tabs>
        <w:spacing w:line="360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pacing w:val="-1"/>
          <w:sz w:val="22"/>
          <w:szCs w:val="22"/>
        </w:rPr>
        <w:t>Pe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</w:t>
      </w:r>
      <w:r>
        <w:rPr>
          <w:rFonts w:ascii="Tahoma" w:eastAsia="Tahoma" w:hAnsi="Tahoma" w:cs="Tahoma"/>
          <w:spacing w:val="-2"/>
          <w:sz w:val="22"/>
          <w:szCs w:val="22"/>
        </w:rPr>
        <w:t>d</w:t>
      </w:r>
      <w:r>
        <w:rPr>
          <w:rFonts w:ascii="Tahoma" w:eastAsia="Tahoma" w:hAnsi="Tahoma" w:cs="Tahoma"/>
          <w:sz w:val="22"/>
          <w:szCs w:val="22"/>
        </w:rPr>
        <w:t>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65879C24" w14:textId="3332B492" w:rsidR="00531106" w:rsidRDefault="00531106" w:rsidP="00531106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z w:val="22"/>
          <w:szCs w:val="22"/>
        </w:rPr>
        <w:t>it</w:t>
      </w:r>
      <w:r>
        <w:rPr>
          <w:rFonts w:ascii="Tahoma" w:eastAsia="Tahoma" w:hAnsi="Tahoma" w:cs="Tahoma"/>
          <w:spacing w:val="2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</w:t>
      </w:r>
      <w:r>
        <w:rPr>
          <w:rFonts w:ascii="Tahoma" w:eastAsia="Tahoma" w:hAnsi="Tahoma" w:cs="Tahoma"/>
          <w:spacing w:val="-2"/>
          <w:sz w:val="22"/>
          <w:szCs w:val="22"/>
        </w:rPr>
        <w:t>j</w:t>
      </w:r>
      <w:r>
        <w:rPr>
          <w:rFonts w:ascii="Tahoma" w:eastAsia="Tahoma" w:hAnsi="Tahoma" w:cs="Tahoma"/>
          <w:sz w:val="22"/>
          <w:szCs w:val="22"/>
        </w:rPr>
        <w:t>a</w:t>
      </w:r>
      <w:proofErr w:type="spellEnd"/>
      <w:r>
        <w:rPr>
          <w:rFonts w:ascii="Tahoma" w:eastAsia="Tahoma" w:hAnsi="Tahoma" w:cs="Tahoma"/>
          <w:sz w:val="22"/>
          <w:szCs w:val="22"/>
        </w:rPr>
        <w:t>/</w:t>
      </w:r>
      <w:proofErr w:type="spellStart"/>
      <w:proofErr w:type="gramStart"/>
      <w:r>
        <w:rPr>
          <w:rFonts w:ascii="Tahoma" w:eastAsia="Tahoma" w:hAnsi="Tahoma" w:cs="Tahoma"/>
          <w:spacing w:val="-2"/>
          <w:sz w:val="22"/>
          <w:szCs w:val="22"/>
        </w:rPr>
        <w:t>I</w:t>
      </w:r>
      <w:r>
        <w:rPr>
          <w:rFonts w:ascii="Tahoma" w:eastAsia="Tahoma" w:hAnsi="Tahoma" w:cs="Tahoma"/>
          <w:spacing w:val="2"/>
          <w:sz w:val="22"/>
          <w:szCs w:val="22"/>
        </w:rPr>
        <w:t>n</w:t>
      </w:r>
      <w:r>
        <w:rPr>
          <w:rFonts w:ascii="Tahoma" w:eastAsia="Tahoma" w:hAnsi="Tahoma" w:cs="Tahoma"/>
          <w:spacing w:val="-3"/>
          <w:sz w:val="22"/>
          <w:szCs w:val="22"/>
        </w:rPr>
        <w:t>s</w:t>
      </w:r>
      <w:r>
        <w:rPr>
          <w:rFonts w:ascii="Tahoma" w:eastAsia="Tahoma" w:hAnsi="Tahoma" w:cs="Tahoma"/>
          <w:spacing w:val="1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</w:t>
      </w:r>
      <w:r>
        <w:rPr>
          <w:rFonts w:ascii="Tahoma" w:eastAsia="Tahoma" w:hAnsi="Tahoma" w:cs="Tahoma"/>
          <w:spacing w:val="2"/>
          <w:sz w:val="22"/>
          <w:szCs w:val="22"/>
        </w:rPr>
        <w:t>ns</w:t>
      </w:r>
      <w:r>
        <w:rPr>
          <w:rFonts w:ascii="Tahoma" w:eastAsia="Tahoma" w:hAnsi="Tahoma" w:cs="Tahoma"/>
          <w:sz w:val="22"/>
          <w:szCs w:val="22"/>
        </w:rPr>
        <w:t>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  <w:t>…</w:t>
      </w:r>
      <w:proofErr w:type="gramEnd"/>
    </w:p>
    <w:p w14:paraId="3B46069A" w14:textId="08781951" w:rsidR="00531106" w:rsidRDefault="00531106" w:rsidP="00531106">
      <w:pPr>
        <w:tabs>
          <w:tab w:val="left" w:pos="2552"/>
          <w:tab w:val="left" w:pos="2835"/>
        </w:tabs>
        <w:spacing w:line="356" w:lineRule="auto"/>
        <w:ind w:left="284"/>
        <w:jc w:val="both"/>
        <w:rPr>
          <w:rFonts w:ascii="Tahoma" w:eastAsia="Tahoma" w:hAnsi="Tahoma" w:cs="Tahoma"/>
          <w:sz w:val="22"/>
          <w:szCs w:val="22"/>
        </w:rPr>
      </w:pPr>
    </w:p>
    <w:p w14:paraId="19891C4D" w14:textId="19B31834" w:rsidR="00531106" w:rsidRPr="00531106" w:rsidRDefault="00531106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bookmarkStart w:id="0" w:name="_Hlk178448840"/>
      <w:r w:rsidRPr="00531106">
        <w:rPr>
          <w:rFonts w:ascii="Tahoma" w:eastAsia="Tahoma" w:hAnsi="Tahoma" w:cs="Tahoma"/>
          <w:sz w:val="22"/>
          <w:szCs w:val="22"/>
        </w:rPr>
        <w:t xml:space="preserve">Data Tenaga Non-ASN </w:t>
      </w:r>
      <w:bookmarkEnd w:id="0"/>
      <w:r w:rsidRPr="00531106">
        <w:rPr>
          <w:rFonts w:ascii="Tahoma" w:eastAsia="Tahoma" w:hAnsi="Tahoma" w:cs="Tahoma"/>
          <w:sz w:val="22"/>
          <w:szCs w:val="22"/>
        </w:rPr>
        <w:t xml:space="preserve">yang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disampaikan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dan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terlampir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ini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adalah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benar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merupakan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r w:rsidR="009F4C06" w:rsidRPr="00531106">
        <w:rPr>
          <w:rFonts w:ascii="Tahoma" w:eastAsia="Tahoma" w:hAnsi="Tahoma" w:cs="Tahoma"/>
          <w:sz w:val="22"/>
          <w:szCs w:val="22"/>
        </w:rPr>
        <w:t xml:space="preserve">Tenaga Non </w:t>
      </w:r>
      <w:proofErr w:type="spellStart"/>
      <w:r w:rsidR="009F4C06" w:rsidRPr="00531106">
        <w:rPr>
          <w:rFonts w:ascii="Tahoma" w:eastAsia="Tahoma" w:hAnsi="Tahoma" w:cs="Tahoma"/>
          <w:sz w:val="22"/>
          <w:szCs w:val="22"/>
        </w:rPr>
        <w:t>Asn</w:t>
      </w:r>
      <w:proofErr w:type="spellEnd"/>
      <w:r w:rsidR="009F4C06" w:rsidRPr="00531106">
        <w:rPr>
          <w:rFonts w:ascii="Tahoma" w:eastAsia="Tahoma" w:hAnsi="Tahoma" w:cs="Tahoma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z w:val="22"/>
          <w:szCs w:val="22"/>
        </w:rPr>
        <w:t xml:space="preserve">yang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bekerja</w:t>
      </w:r>
      <w:proofErr w:type="spellEnd"/>
      <w:r w:rsidRPr="00531106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1"/>
          <w:sz w:val="22"/>
          <w:szCs w:val="22"/>
        </w:rPr>
        <w:t>Aktif</w:t>
      </w:r>
      <w:proofErr w:type="spellEnd"/>
      <w:r w:rsidRPr="00531106">
        <w:rPr>
          <w:rFonts w:ascii="Tahoma" w:eastAsia="Tahoma" w:hAnsi="Tahoma" w:cs="Tahoma"/>
          <w:spacing w:val="1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z w:val="22"/>
          <w:szCs w:val="22"/>
        </w:rPr>
        <w:t>me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l</w:t>
      </w:r>
      <w:r w:rsidRPr="00531106">
        <w:rPr>
          <w:rFonts w:ascii="Tahoma" w:eastAsia="Tahoma" w:hAnsi="Tahoma" w:cs="Tahoma"/>
          <w:sz w:val="22"/>
          <w:szCs w:val="22"/>
        </w:rPr>
        <w:t>ak</w:t>
      </w:r>
      <w:r w:rsidRPr="00531106">
        <w:rPr>
          <w:rFonts w:ascii="Tahoma" w:eastAsia="Tahoma" w:hAnsi="Tahoma" w:cs="Tahoma"/>
          <w:spacing w:val="1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5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n</w:t>
      </w:r>
      <w:r w:rsidRPr="00531106">
        <w:rPr>
          <w:rFonts w:ascii="Tahoma" w:eastAsia="Tahoma" w:hAnsi="Tahoma" w:cs="Tahoma"/>
          <w:sz w:val="22"/>
          <w:szCs w:val="22"/>
        </w:rPr>
        <w:t>akan</w:t>
      </w:r>
      <w:proofErr w:type="spellEnd"/>
      <w:r w:rsidRPr="00531106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1"/>
          <w:sz w:val="22"/>
          <w:szCs w:val="22"/>
        </w:rPr>
        <w:t>t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u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g</w:t>
      </w:r>
      <w:r w:rsidRPr="00531106">
        <w:rPr>
          <w:rFonts w:ascii="Tahoma" w:eastAsia="Tahoma" w:hAnsi="Tahoma" w:cs="Tahoma"/>
          <w:sz w:val="22"/>
          <w:szCs w:val="22"/>
        </w:rPr>
        <w:t>as</w:t>
      </w:r>
      <w:proofErr w:type="spellEnd"/>
      <w:r w:rsidRPr="00531106">
        <w:rPr>
          <w:rFonts w:ascii="Tahoma" w:eastAsia="Tahoma" w:hAnsi="Tahoma" w:cs="Tahoma"/>
          <w:spacing w:val="-17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2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e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b</w:t>
      </w:r>
      <w:r w:rsidRPr="00531106">
        <w:rPr>
          <w:rFonts w:ascii="Tahoma" w:eastAsia="Tahoma" w:hAnsi="Tahoma" w:cs="Tahoma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g</w:t>
      </w:r>
      <w:r w:rsidRPr="00531106">
        <w:rPr>
          <w:rFonts w:ascii="Tahoma" w:eastAsia="Tahoma" w:hAnsi="Tahoma" w:cs="Tahoma"/>
          <w:sz w:val="22"/>
          <w:szCs w:val="22"/>
        </w:rPr>
        <w:t>ai</w:t>
      </w:r>
      <w:proofErr w:type="spellEnd"/>
      <w:r w:rsidRPr="00531106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2"/>
          <w:sz w:val="22"/>
          <w:szCs w:val="22"/>
        </w:rPr>
        <w:t>s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e</w:t>
      </w:r>
      <w:r w:rsidRPr="00531106">
        <w:rPr>
          <w:rFonts w:ascii="Tahoma" w:eastAsia="Tahoma" w:hAnsi="Tahoma" w:cs="Tahoma"/>
          <w:sz w:val="22"/>
          <w:szCs w:val="22"/>
        </w:rPr>
        <w:t>l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a</w:t>
      </w:r>
      <w:r w:rsidRPr="00531106">
        <w:rPr>
          <w:rFonts w:ascii="Tahoma" w:eastAsia="Tahoma" w:hAnsi="Tahoma" w:cs="Tahoma"/>
          <w:sz w:val="22"/>
          <w:szCs w:val="22"/>
        </w:rPr>
        <w:t>ma</w:t>
      </w:r>
      <w:proofErr w:type="spellEnd"/>
      <w:r w:rsidRPr="00531106">
        <w:rPr>
          <w:rFonts w:ascii="Tahoma" w:eastAsia="Tahoma" w:hAnsi="Tahoma" w:cs="Tahoma"/>
          <w:spacing w:val="-14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</w:t>
      </w:r>
      <w:r w:rsidRPr="00531106">
        <w:rPr>
          <w:rFonts w:ascii="Tahoma" w:eastAsia="Tahoma" w:hAnsi="Tahoma" w:cs="Tahoma"/>
          <w:spacing w:val="3"/>
          <w:sz w:val="22"/>
          <w:szCs w:val="22"/>
        </w:rPr>
        <w:t>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proofErr w:type="gramStart"/>
      <w:r w:rsidRPr="00531106">
        <w:rPr>
          <w:rFonts w:ascii="Tahoma" w:eastAsia="Tahoma" w:hAnsi="Tahoma" w:cs="Tahoma"/>
          <w:spacing w:val="1"/>
          <w:sz w:val="22"/>
          <w:szCs w:val="22"/>
        </w:rPr>
        <w:t>t</w:t>
      </w:r>
      <w:r w:rsidRPr="00531106">
        <w:rPr>
          <w:rFonts w:ascii="Tahoma" w:eastAsia="Tahoma" w:hAnsi="Tahoma" w:cs="Tahoma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hu</w:t>
      </w:r>
      <w:r w:rsidRPr="00531106">
        <w:rPr>
          <w:rFonts w:ascii="Tahoma" w:eastAsia="Tahoma" w:hAnsi="Tahoma" w:cs="Tahoma"/>
          <w:sz w:val="22"/>
          <w:szCs w:val="22"/>
        </w:rPr>
        <w:t>n</w:t>
      </w:r>
      <w:proofErr w:type="spellEnd"/>
      <w:r w:rsidRPr="00531106">
        <w:rPr>
          <w:rFonts w:ascii="Tahoma" w:eastAsia="Tahoma" w:hAnsi="Tahoma" w:cs="Tahoma"/>
          <w:spacing w:val="-16"/>
          <w:sz w:val="22"/>
          <w:szCs w:val="22"/>
        </w:rPr>
        <w:t xml:space="preserve"> </w:t>
      </w:r>
      <w:r w:rsidRPr="00531106">
        <w:rPr>
          <w:rFonts w:ascii="Tahoma" w:eastAsia="Tahoma" w:hAnsi="Tahoma" w:cs="Tahoma"/>
          <w:spacing w:val="-2"/>
          <w:sz w:val="22"/>
          <w:szCs w:val="22"/>
        </w:rPr>
        <w:t>.......</w:t>
      </w:r>
      <w:r w:rsidRPr="00531106">
        <w:rPr>
          <w:rFonts w:ascii="Tahoma" w:eastAsia="Tahoma" w:hAnsi="Tahoma" w:cs="Tahoma"/>
          <w:sz w:val="22"/>
          <w:szCs w:val="22"/>
        </w:rPr>
        <w:t>.</w:t>
      </w:r>
      <w:proofErr w:type="gramEnd"/>
      <w:r w:rsidRPr="00531106">
        <w:rPr>
          <w:rFonts w:ascii="Tahoma" w:eastAsia="Tahoma" w:hAnsi="Tahoma" w:cs="Tahoma"/>
          <w:spacing w:val="-15"/>
          <w:sz w:val="22"/>
          <w:szCs w:val="22"/>
        </w:rPr>
        <w:t xml:space="preserve"> </w:t>
      </w:r>
      <w:proofErr w:type="spellStart"/>
      <w:r w:rsidRPr="00531106">
        <w:rPr>
          <w:rFonts w:ascii="Tahoma" w:eastAsia="Tahoma" w:hAnsi="Tahoma" w:cs="Tahoma"/>
          <w:spacing w:val="-2"/>
          <w:sz w:val="22"/>
          <w:szCs w:val="22"/>
        </w:rPr>
        <w:t>b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u</w:t>
      </w:r>
      <w:r w:rsidRPr="00531106">
        <w:rPr>
          <w:rFonts w:ascii="Tahoma" w:eastAsia="Tahoma" w:hAnsi="Tahoma" w:cs="Tahoma"/>
          <w:sz w:val="22"/>
          <w:szCs w:val="22"/>
        </w:rPr>
        <w:t>l</w:t>
      </w:r>
      <w:r w:rsidRPr="00531106">
        <w:rPr>
          <w:rFonts w:ascii="Tahoma" w:eastAsia="Tahoma" w:hAnsi="Tahoma" w:cs="Tahoma"/>
          <w:spacing w:val="-1"/>
          <w:sz w:val="22"/>
          <w:szCs w:val="22"/>
        </w:rPr>
        <w:t>a</w:t>
      </w:r>
      <w:r w:rsidRPr="00531106">
        <w:rPr>
          <w:rFonts w:ascii="Tahoma" w:eastAsia="Tahoma" w:hAnsi="Tahoma" w:cs="Tahoma"/>
          <w:spacing w:val="2"/>
          <w:sz w:val="22"/>
          <w:szCs w:val="22"/>
        </w:rPr>
        <w:t>n</w:t>
      </w:r>
      <w:proofErr w:type="spellEnd"/>
    </w:p>
    <w:p w14:paraId="026FE3F7" w14:textId="52B94520" w:rsidR="00531106" w:rsidRDefault="00531106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Bertanggung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jawab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secara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administrasi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</w:t>
      </w:r>
      <w:r w:rsidR="00E22A6C">
        <w:rPr>
          <w:rFonts w:ascii="Tahoma" w:eastAsia="Tahoma" w:hAnsi="Tahoma" w:cs="Tahoma"/>
          <w:sz w:val="22"/>
          <w:szCs w:val="22"/>
        </w:rPr>
        <w:t>u</w:t>
      </w:r>
      <w:r>
        <w:rPr>
          <w:rFonts w:ascii="Tahoma" w:eastAsia="Tahoma" w:hAnsi="Tahoma" w:cs="Tahoma"/>
          <w:sz w:val="22"/>
          <w:szCs w:val="22"/>
        </w:rPr>
        <w:t>kum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terhadap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 w:rsidR="00E22A6C" w:rsidRPr="00E22A6C">
        <w:rPr>
          <w:rFonts w:ascii="Tahoma" w:eastAsia="Tahoma" w:hAnsi="Tahoma" w:cs="Tahoma"/>
          <w:sz w:val="22"/>
          <w:szCs w:val="22"/>
        </w:rPr>
        <w:t xml:space="preserve">Data Tenaga Non-ASN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tersebut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telah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sesuai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dengan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persyaratan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dan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ketentuan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peraturan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perundang-undangan</w:t>
      </w:r>
      <w:proofErr w:type="spellEnd"/>
      <w:r w:rsidR="00E22A6C" w:rsidRPr="00E22A6C"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 w:rsidR="00E22A6C" w:rsidRPr="00E22A6C">
        <w:rPr>
          <w:rFonts w:ascii="Tahoma" w:eastAsia="Tahoma" w:hAnsi="Tahoma" w:cs="Tahoma"/>
          <w:sz w:val="22"/>
          <w:szCs w:val="22"/>
        </w:rPr>
        <w:t>berlaku</w:t>
      </w:r>
      <w:proofErr w:type="spellEnd"/>
      <w:r w:rsidR="00E22A6C">
        <w:rPr>
          <w:rFonts w:ascii="Tahoma" w:eastAsia="Tahoma" w:hAnsi="Tahoma" w:cs="Tahoma"/>
          <w:sz w:val="22"/>
          <w:szCs w:val="22"/>
        </w:rPr>
        <w:t>.</w:t>
      </w:r>
    </w:p>
    <w:p w14:paraId="627DB7F0" w14:textId="29F8B102" w:rsidR="00E22A6C" w:rsidRDefault="00E22A6C" w:rsidP="00095119">
      <w:pPr>
        <w:pStyle w:val="ListParagraph"/>
        <w:numPr>
          <w:ilvl w:val="0"/>
          <w:numId w:val="10"/>
        </w:numPr>
        <w:spacing w:before="1"/>
        <w:ind w:left="426" w:hanging="426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 w:rsidRPr="00E22A6C">
        <w:rPr>
          <w:rFonts w:ascii="Tahoma" w:eastAsia="Tahoma" w:hAnsi="Tahoma" w:cs="Tahoma"/>
          <w:sz w:val="22"/>
          <w:szCs w:val="22"/>
        </w:rPr>
        <w:t>Apabila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dikemudian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hari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terdapat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penyalahgunaan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terhadap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penggunaan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data </w:t>
      </w:r>
      <w:proofErr w:type="spellStart"/>
      <w:r>
        <w:rPr>
          <w:rFonts w:ascii="Tahoma" w:eastAsia="Tahoma" w:hAnsi="Tahoma" w:cs="Tahoma"/>
          <w:sz w:val="22"/>
          <w:szCs w:val="22"/>
        </w:rPr>
        <w:t>tersebut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atau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penyataan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tidak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benar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maka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saya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bersedia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diproses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secara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hukum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menerima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segala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konsekuensi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tindakan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diambil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oleh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pemerintah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sesuai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ketantuan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peraturan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perundang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undangan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berlaku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>.</w:t>
      </w:r>
    </w:p>
    <w:p w14:paraId="6F587278" w14:textId="77777777" w:rsidR="00E22A6C" w:rsidRPr="00E22A6C" w:rsidRDefault="00E22A6C" w:rsidP="00E22A6C">
      <w:pPr>
        <w:pStyle w:val="ListParagraph"/>
        <w:spacing w:before="1"/>
        <w:ind w:left="426"/>
        <w:jc w:val="both"/>
        <w:rPr>
          <w:rFonts w:ascii="Tahoma" w:eastAsia="Tahoma" w:hAnsi="Tahoma" w:cs="Tahoma"/>
          <w:sz w:val="22"/>
          <w:szCs w:val="22"/>
        </w:rPr>
      </w:pPr>
    </w:p>
    <w:p w14:paraId="0FD9C67F" w14:textId="03C4C718" w:rsidR="00E22A6C" w:rsidRPr="00E22A6C" w:rsidRDefault="00E22A6C" w:rsidP="00E22A6C">
      <w:pPr>
        <w:spacing w:before="1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 w:rsidRPr="00E22A6C">
        <w:rPr>
          <w:rFonts w:ascii="Tahoma" w:eastAsia="Tahoma" w:hAnsi="Tahoma" w:cs="Tahoma"/>
          <w:sz w:val="22"/>
          <w:szCs w:val="22"/>
        </w:rPr>
        <w:t>Demikian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pernyatan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ini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saya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buat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dengan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Pr="00E22A6C">
        <w:rPr>
          <w:rFonts w:ascii="Tahoma" w:eastAsia="Tahoma" w:hAnsi="Tahoma" w:cs="Tahoma"/>
          <w:sz w:val="22"/>
          <w:szCs w:val="22"/>
        </w:rPr>
        <w:t>s</w:t>
      </w:r>
      <w:r>
        <w:rPr>
          <w:rFonts w:ascii="Tahoma" w:eastAsia="Tahoma" w:hAnsi="Tahoma" w:cs="Tahoma"/>
          <w:sz w:val="22"/>
          <w:szCs w:val="22"/>
        </w:rPr>
        <w:t>esungguhnya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penuh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rasa </w:t>
      </w:r>
      <w:proofErr w:type="spellStart"/>
      <w:r>
        <w:rPr>
          <w:rFonts w:ascii="Tahoma" w:eastAsia="Tahoma" w:hAnsi="Tahoma" w:cs="Tahoma"/>
          <w:sz w:val="22"/>
          <w:szCs w:val="22"/>
        </w:rPr>
        <w:t>tanggung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jawab</w:t>
      </w:r>
      <w:proofErr w:type="spellEnd"/>
      <w:r w:rsidRPr="00E22A6C">
        <w:rPr>
          <w:rFonts w:ascii="Tahoma" w:eastAsia="Tahoma" w:hAnsi="Tahoma" w:cs="Tahoma"/>
          <w:sz w:val="22"/>
          <w:szCs w:val="22"/>
        </w:rPr>
        <w:t>.</w:t>
      </w:r>
    </w:p>
    <w:p w14:paraId="30A0B587" w14:textId="77777777" w:rsidR="00E22A6C" w:rsidRPr="00E22A6C" w:rsidRDefault="00E22A6C" w:rsidP="00E22A6C">
      <w:pPr>
        <w:pStyle w:val="ListParagraph"/>
        <w:rPr>
          <w:rFonts w:ascii="Tahoma" w:eastAsia="Tahoma" w:hAnsi="Tahoma" w:cs="Tahoma"/>
          <w:sz w:val="22"/>
          <w:szCs w:val="22"/>
        </w:rPr>
      </w:pPr>
    </w:p>
    <w:p w14:paraId="560096C1" w14:textId="2419E102" w:rsidR="00531106" w:rsidRDefault="00E22A6C" w:rsidP="00E22A6C">
      <w:pPr>
        <w:pStyle w:val="ListParagraph"/>
        <w:spacing w:before="1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</w:t>
      </w:r>
    </w:p>
    <w:p w14:paraId="6FA45123" w14:textId="77777777" w:rsidR="00531106" w:rsidRDefault="00531106" w:rsidP="00531106">
      <w:pPr>
        <w:spacing w:before="3" w:line="361" w:lineRule="auto"/>
        <w:ind w:left="5387"/>
        <w:jc w:val="both"/>
        <w:rPr>
          <w:rFonts w:ascii="Tahoma" w:eastAsia="Tahoma" w:hAnsi="Tahoma" w:cs="Tahoma"/>
          <w:sz w:val="22"/>
          <w:szCs w:val="22"/>
        </w:rPr>
      </w:pPr>
    </w:p>
    <w:p w14:paraId="0DC9A28E" w14:textId="753FDF2A" w:rsidR="00531106" w:rsidRDefault="0093625C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  <w:lang w:val="id-ID"/>
        </w:rPr>
        <w:t>Situbondo</w:t>
      </w:r>
      <w:r w:rsidR="00531106">
        <w:rPr>
          <w:rFonts w:ascii="Tahoma" w:eastAsia="Tahoma" w:hAnsi="Tahoma" w:cs="Tahoma"/>
          <w:sz w:val="22"/>
          <w:szCs w:val="22"/>
        </w:rPr>
        <w:t>,……………………………………2024</w:t>
      </w:r>
    </w:p>
    <w:p w14:paraId="0B6DD85D" w14:textId="5A2156E1" w:rsidR="00531106" w:rsidRPr="0054366B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  <w:lang w:val="id-ID"/>
        </w:rPr>
      </w:pPr>
      <w:r>
        <w:rPr>
          <w:rFonts w:ascii="Tahoma" w:eastAsia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6A1027" wp14:editId="40BDFA5D">
                <wp:simplePos x="0" y="0"/>
                <wp:positionH relativeFrom="column">
                  <wp:posOffset>3451860</wp:posOffset>
                </wp:positionH>
                <wp:positionV relativeFrom="paragraph">
                  <wp:posOffset>151130</wp:posOffset>
                </wp:positionV>
                <wp:extent cx="1028700" cy="990600"/>
                <wp:effectExtent l="0" t="0" r="19050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90600"/>
                        </a:xfrm>
                        <a:prstGeom prst="flowChartConnector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F9321" w14:textId="77777777" w:rsidR="00531106" w:rsidRPr="002450C4" w:rsidRDefault="00531106" w:rsidP="0053110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Stempel</w:t>
                            </w:r>
                            <w:proofErr w:type="spellEnd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 xml:space="preserve"> unit </w:t>
                            </w:r>
                            <w:proofErr w:type="spellStart"/>
                            <w:r w:rsidRPr="002450C4">
                              <w:rPr>
                                <w:sz w:val="24"/>
                                <w:szCs w:val="24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1027" id="Flowchart: Connector 2" o:spid="_x0000_s1033" type="#_x0000_t120" style="position:absolute;left:0;text-align:left;margin-left:271.8pt;margin-top:11.9pt;width:81pt;height:7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" filled="f" strokecolor="black [3200]" strokeweight="1pt">
                <v:textbox>
                  <w:txbxContent>
                    <w:p w14:paraId="654F9321" w14:textId="77777777" w:rsidR="00531106" w:rsidRPr="002450C4" w:rsidRDefault="00531106" w:rsidP="00531106">
                      <w:pPr>
                        <w:jc w:val="center"/>
                        <w:rPr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Stempel</w:t>
                      </w:r>
                      <w:proofErr w:type="spellEnd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 xml:space="preserve"> unit </w:t>
                      </w:r>
                      <w:proofErr w:type="spellStart"/>
                      <w:r w:rsidRPr="002450C4">
                        <w:rPr>
                          <w:sz w:val="24"/>
                          <w:szCs w:val="24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A2753">
        <w:rPr>
          <w:rFonts w:ascii="Tahoma" w:eastAsia="Tahoma" w:hAnsi="Tahoma" w:cs="Tahoma"/>
          <w:sz w:val="22"/>
          <w:szCs w:val="22"/>
          <w:lang w:val="id-ID"/>
        </w:rPr>
        <w:t>Asisten/Kepala/Camat</w:t>
      </w:r>
      <w:r w:rsidR="0054366B">
        <w:rPr>
          <w:rFonts w:ascii="Tahoma" w:eastAsia="Tahoma" w:hAnsi="Tahoma" w:cs="Tahoma"/>
          <w:sz w:val="22"/>
          <w:szCs w:val="22"/>
        </w:rPr>
        <w:t xml:space="preserve"> ……………………..</w:t>
      </w:r>
    </w:p>
    <w:p w14:paraId="101212CC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noProof/>
          <w:sz w:val="13"/>
          <w:szCs w:val="13"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70CB5" wp14:editId="00464722">
                <wp:simplePos x="0" y="0"/>
                <wp:positionH relativeFrom="column">
                  <wp:posOffset>2609850</wp:posOffset>
                </wp:positionH>
                <wp:positionV relativeFrom="paragraph">
                  <wp:posOffset>96520</wp:posOffset>
                </wp:positionV>
                <wp:extent cx="971550" cy="581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8102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2AC00" w14:textId="77777777" w:rsidR="00531106" w:rsidRPr="00F8737E" w:rsidRDefault="00531106" w:rsidP="0053110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</w:pPr>
                            <w:proofErr w:type="spellStart"/>
                            <w:proofErr w:type="gramStart"/>
                            <w:r w:rsidRPr="00F8737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en-ID"/>
                              </w:rPr>
                              <w:t>materai</w:t>
                            </w:r>
                            <w:proofErr w:type="spellEnd"/>
                            <w:proofErr w:type="gramEnd"/>
                          </w:p>
                          <w:p w14:paraId="2BDD27D6" w14:textId="77777777" w:rsidR="00531106" w:rsidRPr="00296766" w:rsidRDefault="00531106" w:rsidP="00531106">
                            <w:pPr>
                              <w:jc w:val="center"/>
                              <w:rPr>
                                <w:rFonts w:ascii="Arial" w:hAnsi="Arial" w:cs="Arial"/>
                                <w:lang w:val="en-ID"/>
                              </w:rPr>
                            </w:pPr>
                            <w:r w:rsidRPr="00296766">
                              <w:rPr>
                                <w:rFonts w:ascii="Arial" w:hAnsi="Arial" w:cs="Arial"/>
                                <w:lang w:val="en-ID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970CB5" id="Rectangle 3" o:spid="_x0000_s1034" style="position:absolute;left:0;text-align:left;margin-left:205.5pt;margin-top:7.6pt;width:76.5pt;height:45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" fillcolor="white [3201]" strokecolor="black [3200]" strokeweight="1pt">
                <v:textbox>
                  <w:txbxContent>
                    <w:p w14:paraId="0E92AC00" w14:textId="77777777" w:rsidR="00531106" w:rsidRPr="00F8737E" w:rsidRDefault="00531106" w:rsidP="00531106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proofErr w:type="gramStart"/>
                      <w:r w:rsidRPr="00F8737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en-ID"/>
                        </w:rPr>
                        <w:t>materai</w:t>
                      </w:r>
                      <w:proofErr w:type="spellEnd"/>
                      <w:proofErr w:type="gramEnd"/>
                    </w:p>
                    <w:p w14:paraId="2BDD27D6" w14:textId="77777777" w:rsidR="00531106" w:rsidRPr="00296766" w:rsidRDefault="00531106" w:rsidP="00531106">
                      <w:pPr>
                        <w:jc w:val="center"/>
                        <w:rPr>
                          <w:rFonts w:ascii="Arial" w:hAnsi="Arial" w:cs="Arial"/>
                          <w:lang w:val="en-ID"/>
                        </w:rPr>
                      </w:pPr>
                      <w:r w:rsidRPr="00296766">
                        <w:rPr>
                          <w:rFonts w:ascii="Arial" w:hAnsi="Arial" w:cs="Arial"/>
                          <w:lang w:val="en-ID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067D9A1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ttd</w:t>
      </w:r>
      <w:bookmarkStart w:id="1" w:name="_GoBack"/>
      <w:bookmarkEnd w:id="1"/>
      <w:proofErr w:type="spellEnd"/>
      <w:proofErr w:type="gramEnd"/>
    </w:p>
    <w:p w14:paraId="4B14ADD6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</w:p>
    <w:p w14:paraId="735DB4FE" w14:textId="77777777" w:rsidR="00531106" w:rsidRDefault="00531106" w:rsidP="00531106">
      <w:pPr>
        <w:spacing w:before="3" w:line="361" w:lineRule="auto"/>
        <w:ind w:left="5387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(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nama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lengkap</w:t>
      </w:r>
      <w:proofErr w:type="spellEnd"/>
      <w:r>
        <w:rPr>
          <w:rFonts w:ascii="Tahoma" w:eastAsia="Tahoma" w:hAnsi="Tahoma" w:cs="Tahoma"/>
          <w:sz w:val="22"/>
          <w:szCs w:val="22"/>
        </w:rPr>
        <w:t>)</w:t>
      </w:r>
    </w:p>
    <w:p w14:paraId="45C18FBD" w14:textId="77777777" w:rsidR="00531106" w:rsidRDefault="00531106" w:rsidP="006E6459">
      <w:pPr>
        <w:spacing w:before="3" w:line="361" w:lineRule="auto"/>
        <w:ind w:firstLine="709"/>
        <w:jc w:val="both"/>
        <w:rPr>
          <w:rFonts w:ascii="Tahoma" w:eastAsia="Tahoma" w:hAnsi="Tahoma" w:cs="Tahoma"/>
          <w:sz w:val="22"/>
          <w:szCs w:val="22"/>
        </w:rPr>
      </w:pPr>
    </w:p>
    <w:sectPr w:rsidR="00531106" w:rsidSect="00C212CD">
      <w:footerReference w:type="default" r:id="rId9"/>
      <w:pgSz w:w="12240" w:h="18722" w:code="10000"/>
      <w:pgMar w:top="680" w:right="1134" w:bottom="851" w:left="1134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06930" w14:textId="77777777" w:rsidR="00D42E68" w:rsidRDefault="00D42E68">
      <w:r>
        <w:separator/>
      </w:r>
    </w:p>
  </w:endnote>
  <w:endnote w:type="continuationSeparator" w:id="0">
    <w:p w14:paraId="56C7B50B" w14:textId="77777777" w:rsidR="00D42E68" w:rsidRDefault="00D4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CA29E" w14:textId="77777777" w:rsidR="008A694A" w:rsidRDefault="008A694A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7B525" w14:textId="5F675715" w:rsidR="008A694A" w:rsidRDefault="008A694A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2DB0F" w14:textId="77777777" w:rsidR="00D42E68" w:rsidRDefault="00D42E68">
      <w:r>
        <w:separator/>
      </w:r>
    </w:p>
  </w:footnote>
  <w:footnote w:type="continuationSeparator" w:id="0">
    <w:p w14:paraId="3970CB24" w14:textId="77777777" w:rsidR="00D42E68" w:rsidRDefault="00D42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4DB1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760BD"/>
    <w:multiLevelType w:val="hybridMultilevel"/>
    <w:tmpl w:val="0AAE1230"/>
    <w:lvl w:ilvl="0" w:tplc="3809000F">
      <w:start w:val="1"/>
      <w:numFmt w:val="decimal"/>
      <w:lvlText w:val="%1."/>
      <w:lvlJc w:val="left"/>
      <w:pPr>
        <w:ind w:left="833" w:hanging="360"/>
      </w:pPr>
    </w:lvl>
    <w:lvl w:ilvl="1" w:tplc="38090019" w:tentative="1">
      <w:start w:val="1"/>
      <w:numFmt w:val="lowerLetter"/>
      <w:lvlText w:val="%2."/>
      <w:lvlJc w:val="left"/>
      <w:pPr>
        <w:ind w:left="1553" w:hanging="360"/>
      </w:pPr>
    </w:lvl>
    <w:lvl w:ilvl="2" w:tplc="3809001B" w:tentative="1">
      <w:start w:val="1"/>
      <w:numFmt w:val="lowerRoman"/>
      <w:lvlText w:val="%3."/>
      <w:lvlJc w:val="right"/>
      <w:pPr>
        <w:ind w:left="2273" w:hanging="180"/>
      </w:pPr>
    </w:lvl>
    <w:lvl w:ilvl="3" w:tplc="3809000F" w:tentative="1">
      <w:start w:val="1"/>
      <w:numFmt w:val="decimal"/>
      <w:lvlText w:val="%4."/>
      <w:lvlJc w:val="left"/>
      <w:pPr>
        <w:ind w:left="2993" w:hanging="360"/>
      </w:pPr>
    </w:lvl>
    <w:lvl w:ilvl="4" w:tplc="38090019" w:tentative="1">
      <w:start w:val="1"/>
      <w:numFmt w:val="lowerLetter"/>
      <w:lvlText w:val="%5."/>
      <w:lvlJc w:val="left"/>
      <w:pPr>
        <w:ind w:left="3713" w:hanging="360"/>
      </w:pPr>
    </w:lvl>
    <w:lvl w:ilvl="5" w:tplc="3809001B" w:tentative="1">
      <w:start w:val="1"/>
      <w:numFmt w:val="lowerRoman"/>
      <w:lvlText w:val="%6."/>
      <w:lvlJc w:val="right"/>
      <w:pPr>
        <w:ind w:left="4433" w:hanging="180"/>
      </w:pPr>
    </w:lvl>
    <w:lvl w:ilvl="6" w:tplc="3809000F" w:tentative="1">
      <w:start w:val="1"/>
      <w:numFmt w:val="decimal"/>
      <w:lvlText w:val="%7."/>
      <w:lvlJc w:val="left"/>
      <w:pPr>
        <w:ind w:left="5153" w:hanging="360"/>
      </w:pPr>
    </w:lvl>
    <w:lvl w:ilvl="7" w:tplc="38090019" w:tentative="1">
      <w:start w:val="1"/>
      <w:numFmt w:val="lowerLetter"/>
      <w:lvlText w:val="%8."/>
      <w:lvlJc w:val="left"/>
      <w:pPr>
        <w:ind w:left="5873" w:hanging="360"/>
      </w:pPr>
    </w:lvl>
    <w:lvl w:ilvl="8" w:tplc="3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91F548F"/>
    <w:multiLevelType w:val="hybridMultilevel"/>
    <w:tmpl w:val="57EC7DBA"/>
    <w:lvl w:ilvl="0" w:tplc="CB063E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6F4C3094">
      <w:numFmt w:val="bullet"/>
      <w:lvlText w:val="-"/>
      <w:lvlJc w:val="left"/>
      <w:pPr>
        <w:ind w:left="3600" w:hanging="360"/>
      </w:pPr>
      <w:rPr>
        <w:rFonts w:ascii="Arial" w:eastAsia="Bookman Old Style" w:hAnsi="Arial" w:cs="Arial"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60D1"/>
    <w:multiLevelType w:val="hybridMultilevel"/>
    <w:tmpl w:val="1BDE70D4"/>
    <w:lvl w:ilvl="0" w:tplc="3809000F">
      <w:start w:val="1"/>
      <w:numFmt w:val="decimal"/>
      <w:lvlText w:val="%1."/>
      <w:lvlJc w:val="left"/>
      <w:pPr>
        <w:ind w:left="888" w:hanging="360"/>
      </w:pPr>
    </w:lvl>
    <w:lvl w:ilvl="1" w:tplc="38090019" w:tentative="1">
      <w:start w:val="1"/>
      <w:numFmt w:val="lowerLetter"/>
      <w:lvlText w:val="%2."/>
      <w:lvlJc w:val="left"/>
      <w:pPr>
        <w:ind w:left="1608" w:hanging="360"/>
      </w:pPr>
    </w:lvl>
    <w:lvl w:ilvl="2" w:tplc="3809001B" w:tentative="1">
      <w:start w:val="1"/>
      <w:numFmt w:val="lowerRoman"/>
      <w:lvlText w:val="%3."/>
      <w:lvlJc w:val="right"/>
      <w:pPr>
        <w:ind w:left="2328" w:hanging="180"/>
      </w:pPr>
    </w:lvl>
    <w:lvl w:ilvl="3" w:tplc="3809000F" w:tentative="1">
      <w:start w:val="1"/>
      <w:numFmt w:val="decimal"/>
      <w:lvlText w:val="%4."/>
      <w:lvlJc w:val="left"/>
      <w:pPr>
        <w:ind w:left="3048" w:hanging="360"/>
      </w:pPr>
    </w:lvl>
    <w:lvl w:ilvl="4" w:tplc="38090019" w:tentative="1">
      <w:start w:val="1"/>
      <w:numFmt w:val="lowerLetter"/>
      <w:lvlText w:val="%5."/>
      <w:lvlJc w:val="left"/>
      <w:pPr>
        <w:ind w:left="3768" w:hanging="360"/>
      </w:pPr>
    </w:lvl>
    <w:lvl w:ilvl="5" w:tplc="3809001B" w:tentative="1">
      <w:start w:val="1"/>
      <w:numFmt w:val="lowerRoman"/>
      <w:lvlText w:val="%6."/>
      <w:lvlJc w:val="right"/>
      <w:pPr>
        <w:ind w:left="4488" w:hanging="180"/>
      </w:pPr>
    </w:lvl>
    <w:lvl w:ilvl="6" w:tplc="3809000F" w:tentative="1">
      <w:start w:val="1"/>
      <w:numFmt w:val="decimal"/>
      <w:lvlText w:val="%7."/>
      <w:lvlJc w:val="left"/>
      <w:pPr>
        <w:ind w:left="5208" w:hanging="360"/>
      </w:pPr>
    </w:lvl>
    <w:lvl w:ilvl="7" w:tplc="38090019" w:tentative="1">
      <w:start w:val="1"/>
      <w:numFmt w:val="lowerLetter"/>
      <w:lvlText w:val="%8."/>
      <w:lvlJc w:val="left"/>
      <w:pPr>
        <w:ind w:left="5928" w:hanging="360"/>
      </w:pPr>
    </w:lvl>
    <w:lvl w:ilvl="8" w:tplc="38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4" w15:restartNumberingAfterBreak="0">
    <w:nsid w:val="3E4A4FD1"/>
    <w:multiLevelType w:val="hybridMultilevel"/>
    <w:tmpl w:val="473C1958"/>
    <w:lvl w:ilvl="0" w:tplc="BCAEF1C8">
      <w:start w:val="5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15101"/>
    <w:multiLevelType w:val="multilevel"/>
    <w:tmpl w:val="B8E248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6964DB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D23AD2"/>
    <w:multiLevelType w:val="multilevel"/>
    <w:tmpl w:val="0409001D"/>
    <w:styleLink w:val="Style4"/>
    <w:lvl w:ilvl="0">
      <w:start w:val="1"/>
      <w:numFmt w:val="decimal"/>
      <w:lvlText w:val="%1)"/>
      <w:lvlJc w:val="left"/>
      <w:pPr>
        <w:ind w:left="360" w:hanging="360"/>
      </w:pPr>
      <w:rPr>
        <w:spacing w:val="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E026BD"/>
    <w:multiLevelType w:val="multilevel"/>
    <w:tmpl w:val="04090027"/>
    <w:styleLink w:val="Style3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795B67CE"/>
    <w:multiLevelType w:val="hybridMultilevel"/>
    <w:tmpl w:val="56208514"/>
    <w:lvl w:ilvl="0" w:tplc="1158E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2A"/>
    <w:rsid w:val="00004D96"/>
    <w:rsid w:val="00035BCA"/>
    <w:rsid w:val="0003770D"/>
    <w:rsid w:val="0004648A"/>
    <w:rsid w:val="00056077"/>
    <w:rsid w:val="00066692"/>
    <w:rsid w:val="00066AFF"/>
    <w:rsid w:val="00080B28"/>
    <w:rsid w:val="00095119"/>
    <w:rsid w:val="000B16C8"/>
    <w:rsid w:val="000B1EE3"/>
    <w:rsid w:val="000C7BFE"/>
    <w:rsid w:val="00100451"/>
    <w:rsid w:val="00101FD4"/>
    <w:rsid w:val="00132E37"/>
    <w:rsid w:val="001333E3"/>
    <w:rsid w:val="0014471E"/>
    <w:rsid w:val="00146506"/>
    <w:rsid w:val="00160BE4"/>
    <w:rsid w:val="001627C4"/>
    <w:rsid w:val="00170A85"/>
    <w:rsid w:val="001940E6"/>
    <w:rsid w:val="001967BF"/>
    <w:rsid w:val="001A6BB2"/>
    <w:rsid w:val="001B5D66"/>
    <w:rsid w:val="001C062A"/>
    <w:rsid w:val="001D432A"/>
    <w:rsid w:val="001D6997"/>
    <w:rsid w:val="001F1508"/>
    <w:rsid w:val="001F1D41"/>
    <w:rsid w:val="00216E51"/>
    <w:rsid w:val="00217B9D"/>
    <w:rsid w:val="0023018C"/>
    <w:rsid w:val="00230763"/>
    <w:rsid w:val="00231F60"/>
    <w:rsid w:val="002450C4"/>
    <w:rsid w:val="002505BE"/>
    <w:rsid w:val="00254C6C"/>
    <w:rsid w:val="00260524"/>
    <w:rsid w:val="00270466"/>
    <w:rsid w:val="0027559D"/>
    <w:rsid w:val="002820B5"/>
    <w:rsid w:val="002963EC"/>
    <w:rsid w:val="002B5BB8"/>
    <w:rsid w:val="002C0E22"/>
    <w:rsid w:val="002C1877"/>
    <w:rsid w:val="002C4574"/>
    <w:rsid w:val="002D229C"/>
    <w:rsid w:val="002E4E09"/>
    <w:rsid w:val="002F0E8B"/>
    <w:rsid w:val="003004D5"/>
    <w:rsid w:val="00301CD7"/>
    <w:rsid w:val="00306CE0"/>
    <w:rsid w:val="00315297"/>
    <w:rsid w:val="00320EA8"/>
    <w:rsid w:val="00322AA2"/>
    <w:rsid w:val="003363A8"/>
    <w:rsid w:val="00347982"/>
    <w:rsid w:val="003614D0"/>
    <w:rsid w:val="00365D67"/>
    <w:rsid w:val="0037677F"/>
    <w:rsid w:val="00382C20"/>
    <w:rsid w:val="0039174D"/>
    <w:rsid w:val="003B60B7"/>
    <w:rsid w:val="003C182A"/>
    <w:rsid w:val="003C6172"/>
    <w:rsid w:val="003E39F0"/>
    <w:rsid w:val="003E46A1"/>
    <w:rsid w:val="003F4860"/>
    <w:rsid w:val="00422DFD"/>
    <w:rsid w:val="00442F85"/>
    <w:rsid w:val="004450E1"/>
    <w:rsid w:val="00456948"/>
    <w:rsid w:val="00470CD1"/>
    <w:rsid w:val="004854CF"/>
    <w:rsid w:val="004B6CC8"/>
    <w:rsid w:val="004C5F65"/>
    <w:rsid w:val="004C7FA1"/>
    <w:rsid w:val="004D6D98"/>
    <w:rsid w:val="004F2A10"/>
    <w:rsid w:val="00503B32"/>
    <w:rsid w:val="00510E17"/>
    <w:rsid w:val="00513284"/>
    <w:rsid w:val="00531106"/>
    <w:rsid w:val="0054366B"/>
    <w:rsid w:val="00556CB2"/>
    <w:rsid w:val="00567F14"/>
    <w:rsid w:val="00582A49"/>
    <w:rsid w:val="005B7206"/>
    <w:rsid w:val="005D35F2"/>
    <w:rsid w:val="005E7284"/>
    <w:rsid w:val="005F2A2A"/>
    <w:rsid w:val="00606034"/>
    <w:rsid w:val="0060755E"/>
    <w:rsid w:val="006328D1"/>
    <w:rsid w:val="006413F1"/>
    <w:rsid w:val="0067081A"/>
    <w:rsid w:val="00672411"/>
    <w:rsid w:val="006A2753"/>
    <w:rsid w:val="006B135D"/>
    <w:rsid w:val="006B545A"/>
    <w:rsid w:val="006C5761"/>
    <w:rsid w:val="006D1101"/>
    <w:rsid w:val="006D516E"/>
    <w:rsid w:val="006E31D2"/>
    <w:rsid w:val="006E6459"/>
    <w:rsid w:val="006E7EC6"/>
    <w:rsid w:val="006F034A"/>
    <w:rsid w:val="00755F76"/>
    <w:rsid w:val="00755FCB"/>
    <w:rsid w:val="00756E3D"/>
    <w:rsid w:val="00760DF5"/>
    <w:rsid w:val="00766CAB"/>
    <w:rsid w:val="00772C7E"/>
    <w:rsid w:val="0079047F"/>
    <w:rsid w:val="007A0CCA"/>
    <w:rsid w:val="007B3A4D"/>
    <w:rsid w:val="007C4B2D"/>
    <w:rsid w:val="007C583F"/>
    <w:rsid w:val="007E2C22"/>
    <w:rsid w:val="007E3589"/>
    <w:rsid w:val="007F3D16"/>
    <w:rsid w:val="0081058D"/>
    <w:rsid w:val="00810C31"/>
    <w:rsid w:val="00813A2A"/>
    <w:rsid w:val="0081713C"/>
    <w:rsid w:val="00821806"/>
    <w:rsid w:val="008243F9"/>
    <w:rsid w:val="00832131"/>
    <w:rsid w:val="008443AE"/>
    <w:rsid w:val="00854A41"/>
    <w:rsid w:val="0087692E"/>
    <w:rsid w:val="00894747"/>
    <w:rsid w:val="008A3D65"/>
    <w:rsid w:val="008A694A"/>
    <w:rsid w:val="008E6785"/>
    <w:rsid w:val="008F04E4"/>
    <w:rsid w:val="0093625C"/>
    <w:rsid w:val="00944684"/>
    <w:rsid w:val="00951A3B"/>
    <w:rsid w:val="00957D5A"/>
    <w:rsid w:val="00962B2A"/>
    <w:rsid w:val="009707F8"/>
    <w:rsid w:val="00975151"/>
    <w:rsid w:val="0098197B"/>
    <w:rsid w:val="00982577"/>
    <w:rsid w:val="009851B4"/>
    <w:rsid w:val="00985568"/>
    <w:rsid w:val="00993E13"/>
    <w:rsid w:val="009B13DA"/>
    <w:rsid w:val="009B2F5D"/>
    <w:rsid w:val="009B338B"/>
    <w:rsid w:val="009C7603"/>
    <w:rsid w:val="009E2030"/>
    <w:rsid w:val="009F4C06"/>
    <w:rsid w:val="009F7CDB"/>
    <w:rsid w:val="00A05261"/>
    <w:rsid w:val="00A14E45"/>
    <w:rsid w:val="00A22F48"/>
    <w:rsid w:val="00A4294A"/>
    <w:rsid w:val="00A548E1"/>
    <w:rsid w:val="00A7576D"/>
    <w:rsid w:val="00A841E8"/>
    <w:rsid w:val="00A92C9C"/>
    <w:rsid w:val="00AA13D2"/>
    <w:rsid w:val="00AA6143"/>
    <w:rsid w:val="00AD1DBF"/>
    <w:rsid w:val="00AE78A9"/>
    <w:rsid w:val="00AE7A6B"/>
    <w:rsid w:val="00AF317A"/>
    <w:rsid w:val="00AF404D"/>
    <w:rsid w:val="00AF4F74"/>
    <w:rsid w:val="00B01658"/>
    <w:rsid w:val="00B077D3"/>
    <w:rsid w:val="00B11F7D"/>
    <w:rsid w:val="00B1350B"/>
    <w:rsid w:val="00B16F8B"/>
    <w:rsid w:val="00B3487A"/>
    <w:rsid w:val="00B37BB5"/>
    <w:rsid w:val="00B66188"/>
    <w:rsid w:val="00B66A7E"/>
    <w:rsid w:val="00B82D5D"/>
    <w:rsid w:val="00B92D77"/>
    <w:rsid w:val="00BB58C9"/>
    <w:rsid w:val="00BC4CC9"/>
    <w:rsid w:val="00BE0442"/>
    <w:rsid w:val="00C07195"/>
    <w:rsid w:val="00C212CD"/>
    <w:rsid w:val="00C77C1C"/>
    <w:rsid w:val="00C8418E"/>
    <w:rsid w:val="00CA28E5"/>
    <w:rsid w:val="00CA436C"/>
    <w:rsid w:val="00CA5DBD"/>
    <w:rsid w:val="00CB133D"/>
    <w:rsid w:val="00CB4D8C"/>
    <w:rsid w:val="00CD2899"/>
    <w:rsid w:val="00CE1BD7"/>
    <w:rsid w:val="00CE57C7"/>
    <w:rsid w:val="00D05D75"/>
    <w:rsid w:val="00D12674"/>
    <w:rsid w:val="00D14EF6"/>
    <w:rsid w:val="00D23B8F"/>
    <w:rsid w:val="00D42E68"/>
    <w:rsid w:val="00D539A6"/>
    <w:rsid w:val="00D55902"/>
    <w:rsid w:val="00D57D59"/>
    <w:rsid w:val="00D63F2A"/>
    <w:rsid w:val="00D74DAC"/>
    <w:rsid w:val="00D9465F"/>
    <w:rsid w:val="00DB66EA"/>
    <w:rsid w:val="00DC05D6"/>
    <w:rsid w:val="00DE0F57"/>
    <w:rsid w:val="00DF0C8D"/>
    <w:rsid w:val="00E035D4"/>
    <w:rsid w:val="00E04E22"/>
    <w:rsid w:val="00E055A7"/>
    <w:rsid w:val="00E21F7E"/>
    <w:rsid w:val="00E22A6C"/>
    <w:rsid w:val="00E22CC0"/>
    <w:rsid w:val="00E30110"/>
    <w:rsid w:val="00E3101B"/>
    <w:rsid w:val="00E508E6"/>
    <w:rsid w:val="00E63F45"/>
    <w:rsid w:val="00E804E1"/>
    <w:rsid w:val="00E80B14"/>
    <w:rsid w:val="00E84A70"/>
    <w:rsid w:val="00E85C29"/>
    <w:rsid w:val="00EB024A"/>
    <w:rsid w:val="00EB1F35"/>
    <w:rsid w:val="00ED6C11"/>
    <w:rsid w:val="00EE5A96"/>
    <w:rsid w:val="00EE5DF0"/>
    <w:rsid w:val="00EF2EEC"/>
    <w:rsid w:val="00F07EE6"/>
    <w:rsid w:val="00F117D3"/>
    <w:rsid w:val="00F128A5"/>
    <w:rsid w:val="00F12A83"/>
    <w:rsid w:val="00F322D4"/>
    <w:rsid w:val="00F43836"/>
    <w:rsid w:val="00F61C1D"/>
    <w:rsid w:val="00F67936"/>
    <w:rsid w:val="00F837AA"/>
    <w:rsid w:val="00F91AF4"/>
    <w:rsid w:val="00FA0F8A"/>
    <w:rsid w:val="00FA1E3B"/>
    <w:rsid w:val="00FC2015"/>
    <w:rsid w:val="00FC61FC"/>
    <w:rsid w:val="00FD4E39"/>
    <w:rsid w:val="00FE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E2E9A"/>
  <w15:docId w15:val="{80972277-5928-45F0-AB8B-8815545E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23B8F"/>
    <w:pPr>
      <w:ind w:left="720"/>
      <w:contextualSpacing/>
    </w:pPr>
  </w:style>
  <w:style w:type="numbering" w:customStyle="1" w:styleId="Style3">
    <w:name w:val="Style3"/>
    <w:uiPriority w:val="99"/>
    <w:rsid w:val="009851B4"/>
    <w:pPr>
      <w:numPr>
        <w:numId w:val="2"/>
      </w:numPr>
    </w:pPr>
  </w:style>
  <w:style w:type="numbering" w:customStyle="1" w:styleId="Style4">
    <w:name w:val="Style4"/>
    <w:uiPriority w:val="99"/>
    <w:rsid w:val="009851B4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1D432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3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2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8A5"/>
  </w:style>
  <w:style w:type="paragraph" w:styleId="Footer">
    <w:name w:val="footer"/>
    <w:basedOn w:val="Normal"/>
    <w:link w:val="FooterChar"/>
    <w:uiPriority w:val="99"/>
    <w:unhideWhenUsed/>
    <w:rsid w:val="00F12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8A5"/>
  </w:style>
  <w:style w:type="table" w:styleId="TableGrid">
    <w:name w:val="Table Grid"/>
    <w:basedOn w:val="TableNormal"/>
    <w:uiPriority w:val="59"/>
    <w:rsid w:val="003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B7"/>
    <w:rPr>
      <w:rFonts w:ascii="Segoe UI" w:hAnsi="Segoe UI" w:cs="Segoe UI"/>
      <w:sz w:val="18"/>
      <w:szCs w:val="18"/>
    </w:rPr>
  </w:style>
  <w:style w:type="numbering" w:customStyle="1" w:styleId="Style1">
    <w:name w:val="Style1"/>
    <w:uiPriority w:val="99"/>
    <w:rsid w:val="003B60B7"/>
    <w:pPr>
      <w:numPr>
        <w:numId w:val="7"/>
      </w:numPr>
    </w:pPr>
  </w:style>
  <w:style w:type="numbering" w:customStyle="1" w:styleId="Style2">
    <w:name w:val="Style2"/>
    <w:uiPriority w:val="99"/>
    <w:rsid w:val="003B60B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07F86-FD28-40F0-B436-E44D5AFE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BINFO_BGS</cp:lastModifiedBy>
  <cp:revision>12</cp:revision>
  <cp:lastPrinted>2024-10-01T05:03:00Z</cp:lastPrinted>
  <dcterms:created xsi:type="dcterms:W3CDTF">2024-09-28T12:44:00Z</dcterms:created>
  <dcterms:modified xsi:type="dcterms:W3CDTF">2024-10-01T05:44:00Z</dcterms:modified>
</cp:coreProperties>
</file>