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66594" w14:textId="283BBA33" w:rsidR="002450C4" w:rsidRDefault="00AB09AD" w:rsidP="00D05D75">
      <w:pPr>
        <w:spacing w:before="50"/>
        <w:ind w:left="3538" w:right="3535"/>
        <w:jc w:val="center"/>
        <w:rPr>
          <w:rFonts w:ascii="Tahoma" w:eastAsia="Tahoma" w:hAnsi="Tahoma" w:cs="Tahoma"/>
          <w:b/>
          <w:spacing w:val="2"/>
          <w:sz w:val="32"/>
          <w:szCs w:val="32"/>
        </w:rPr>
      </w:pPr>
      <w:r>
        <w:rPr>
          <w:rFonts w:ascii="Tahoma" w:eastAsia="Tahoma" w:hAnsi="Tahoma" w:cs="Tahoma"/>
          <w:b/>
          <w:noProof/>
          <w:spacing w:val="2"/>
          <w:sz w:val="32"/>
          <w:szCs w:val="32"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E3656B6" wp14:editId="3A50A866">
                <wp:simplePos x="0" y="0"/>
                <wp:positionH relativeFrom="column">
                  <wp:posOffset>-5715</wp:posOffset>
                </wp:positionH>
                <wp:positionV relativeFrom="paragraph">
                  <wp:posOffset>-274320</wp:posOffset>
                </wp:positionV>
                <wp:extent cx="2057400" cy="597535"/>
                <wp:effectExtent l="0" t="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9096A" w14:textId="557BE8F8" w:rsidR="00AB09AD" w:rsidRPr="00AE78A9" w:rsidRDefault="00AB09AD" w:rsidP="00AB09A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id-ID"/>
                              </w:rPr>
                              <w:t xml:space="preserve">Untuk </w:t>
                            </w:r>
                            <w:r>
                              <w:rPr>
                                <w:rFonts w:ascii="Arial" w:hAnsi="Arial" w:cs="Arial"/>
                                <w:lang w:val="id-ID"/>
                              </w:rPr>
                              <w:t>Puskesmas, RSUD, Unit Pendidikan pada dinas Pendidikan, dan Kelurahan</w:t>
                            </w:r>
                          </w:p>
                        </w:txbxContent>
                      </wps:txbx>
                      <wps:bodyPr rot="0" vert="horz" wrap="square" lIns="162000" tIns="118800" rIns="162000" bIns="1188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3656B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45pt;margin-top:-21.6pt;width:162pt;height:47.0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">
                <v:textbox style="mso-fit-shape-to-text:t" inset="4.5mm,3.3mm,4.5mm,3.3mm">
                  <w:txbxContent>
                    <w:p w14:paraId="11D9096A" w14:textId="557BE8F8" w:rsidR="00AB09AD" w:rsidRPr="00AE78A9" w:rsidRDefault="00AB09AD" w:rsidP="00AB09AD">
                      <w:pPr>
                        <w:jc w:val="center"/>
                        <w:rPr>
                          <w:rFonts w:ascii="Arial" w:hAnsi="Arial" w:cs="Arial"/>
                          <w:b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lang w:val="id-ID"/>
                        </w:rPr>
                        <w:t xml:space="preserve">Untuk </w:t>
                      </w:r>
                      <w:r>
                        <w:rPr>
                          <w:rFonts w:ascii="Arial" w:hAnsi="Arial" w:cs="Arial"/>
                          <w:lang w:val="id-ID"/>
                        </w:rPr>
                        <w:t>Puskesmas, RSUD, Unit Pendidikan pada dinas Pendidikan, dan Kelurahan</w:t>
                      </w:r>
                    </w:p>
                  </w:txbxContent>
                </v:textbox>
              </v:shape>
            </w:pict>
          </mc:Fallback>
        </mc:AlternateContent>
      </w:r>
    </w:p>
    <w:p w14:paraId="6F746473" w14:textId="4D649F2F" w:rsidR="00D05D75" w:rsidRDefault="00D05D75" w:rsidP="00D05D75">
      <w:pPr>
        <w:spacing w:before="50"/>
        <w:ind w:left="3538" w:right="3535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b/>
          <w:spacing w:val="2"/>
          <w:sz w:val="32"/>
          <w:szCs w:val="32"/>
        </w:rPr>
        <w:t>K</w:t>
      </w:r>
      <w:r>
        <w:rPr>
          <w:rFonts w:ascii="Tahoma" w:eastAsia="Tahoma" w:hAnsi="Tahoma" w:cs="Tahoma"/>
          <w:b/>
          <w:spacing w:val="-1"/>
          <w:sz w:val="32"/>
          <w:szCs w:val="32"/>
        </w:rPr>
        <w:t>O</w:t>
      </w:r>
      <w:r>
        <w:rPr>
          <w:rFonts w:ascii="Tahoma" w:eastAsia="Tahoma" w:hAnsi="Tahoma" w:cs="Tahoma"/>
          <w:b/>
          <w:sz w:val="32"/>
          <w:szCs w:val="32"/>
        </w:rPr>
        <w:t>P I</w:t>
      </w:r>
      <w:r>
        <w:rPr>
          <w:rFonts w:ascii="Tahoma" w:eastAsia="Tahoma" w:hAnsi="Tahoma" w:cs="Tahoma"/>
          <w:b/>
          <w:spacing w:val="-1"/>
          <w:sz w:val="32"/>
          <w:szCs w:val="32"/>
        </w:rPr>
        <w:t>N</w:t>
      </w:r>
      <w:r>
        <w:rPr>
          <w:rFonts w:ascii="Tahoma" w:eastAsia="Tahoma" w:hAnsi="Tahoma" w:cs="Tahoma"/>
          <w:b/>
          <w:spacing w:val="2"/>
          <w:sz w:val="32"/>
          <w:szCs w:val="32"/>
        </w:rPr>
        <w:t>S</w:t>
      </w:r>
      <w:r>
        <w:rPr>
          <w:rFonts w:ascii="Tahoma" w:eastAsia="Tahoma" w:hAnsi="Tahoma" w:cs="Tahoma"/>
          <w:b/>
          <w:sz w:val="32"/>
          <w:szCs w:val="32"/>
        </w:rPr>
        <w:t>TA</w:t>
      </w:r>
      <w:r>
        <w:rPr>
          <w:rFonts w:ascii="Tahoma" w:eastAsia="Tahoma" w:hAnsi="Tahoma" w:cs="Tahoma"/>
          <w:b/>
          <w:spacing w:val="-1"/>
          <w:sz w:val="32"/>
          <w:szCs w:val="32"/>
        </w:rPr>
        <w:t>N</w:t>
      </w:r>
      <w:r>
        <w:rPr>
          <w:rFonts w:ascii="Tahoma" w:eastAsia="Tahoma" w:hAnsi="Tahoma" w:cs="Tahoma"/>
          <w:b/>
          <w:spacing w:val="2"/>
          <w:sz w:val="32"/>
          <w:szCs w:val="32"/>
        </w:rPr>
        <w:t>S</w:t>
      </w:r>
      <w:r>
        <w:rPr>
          <w:rFonts w:ascii="Tahoma" w:eastAsia="Tahoma" w:hAnsi="Tahoma" w:cs="Tahoma"/>
          <w:b/>
          <w:sz w:val="32"/>
          <w:szCs w:val="32"/>
        </w:rPr>
        <w:t>I</w:t>
      </w:r>
    </w:p>
    <w:p w14:paraId="4126F268" w14:textId="386F1325" w:rsidR="002450C4" w:rsidRDefault="002450C4" w:rsidP="00D05D75">
      <w:pPr>
        <w:spacing w:line="360" w:lineRule="exact"/>
        <w:ind w:left="2248" w:right="2253"/>
        <w:jc w:val="center"/>
        <w:rPr>
          <w:rFonts w:ascii="Tahoma" w:eastAsia="Tahoma" w:hAnsi="Tahoma" w:cs="Tahoma"/>
          <w:b/>
          <w:position w:val="-3"/>
          <w:sz w:val="22"/>
          <w:szCs w:val="22"/>
        </w:rPr>
      </w:pPr>
    </w:p>
    <w:p w14:paraId="259AFEA1" w14:textId="183E525A" w:rsidR="002450C4" w:rsidRDefault="002450C4" w:rsidP="00D05D75">
      <w:pPr>
        <w:spacing w:line="360" w:lineRule="exact"/>
        <w:ind w:left="2248" w:right="2253"/>
        <w:jc w:val="center"/>
        <w:rPr>
          <w:rFonts w:ascii="Tahoma" w:eastAsia="Tahoma" w:hAnsi="Tahoma" w:cs="Tahoma"/>
          <w:b/>
          <w:position w:val="-3"/>
          <w:sz w:val="22"/>
          <w:szCs w:val="22"/>
        </w:rPr>
      </w:pPr>
      <w:r>
        <w:rPr>
          <w:rFonts w:ascii="Tahoma" w:eastAsia="Tahoma" w:hAnsi="Tahoma" w:cs="Tahoma"/>
          <w:b/>
          <w:noProof/>
          <w:spacing w:val="2"/>
          <w:sz w:val="32"/>
          <w:szCs w:val="32"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A43987" wp14:editId="44374AAA">
                <wp:simplePos x="0" y="0"/>
                <wp:positionH relativeFrom="column">
                  <wp:posOffset>51435</wp:posOffset>
                </wp:positionH>
                <wp:positionV relativeFrom="paragraph">
                  <wp:posOffset>99695</wp:posOffset>
                </wp:positionV>
                <wp:extent cx="629983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7A73FC" id="Straight Connector 9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05pt,7.85pt" to="500.1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" strokecolor="black [3040]"/>
            </w:pict>
          </mc:Fallback>
        </mc:AlternateContent>
      </w:r>
    </w:p>
    <w:p w14:paraId="5F3E8962" w14:textId="1F4CB902" w:rsidR="00D05D75" w:rsidRDefault="00D05D75" w:rsidP="00D05D75">
      <w:pPr>
        <w:spacing w:line="360" w:lineRule="exact"/>
        <w:ind w:left="2248" w:right="2253"/>
        <w:jc w:val="center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position w:val="-3"/>
          <w:sz w:val="22"/>
          <w:szCs w:val="22"/>
        </w:rPr>
        <w:t>S</w:t>
      </w:r>
      <w:r>
        <w:rPr>
          <w:rFonts w:ascii="Tahoma" w:eastAsia="Tahoma" w:hAnsi="Tahoma" w:cs="Tahoma"/>
          <w:b/>
          <w:spacing w:val="2"/>
          <w:position w:val="-3"/>
          <w:sz w:val="22"/>
          <w:szCs w:val="22"/>
        </w:rPr>
        <w:t>U</w:t>
      </w:r>
      <w:r>
        <w:rPr>
          <w:rFonts w:ascii="Tahoma" w:eastAsia="Tahoma" w:hAnsi="Tahoma" w:cs="Tahoma"/>
          <w:b/>
          <w:position w:val="-3"/>
          <w:sz w:val="22"/>
          <w:szCs w:val="22"/>
        </w:rPr>
        <w:t xml:space="preserve">RAT </w:t>
      </w:r>
      <w:r>
        <w:rPr>
          <w:rFonts w:ascii="Tahoma" w:eastAsia="Tahoma" w:hAnsi="Tahoma" w:cs="Tahoma"/>
          <w:b/>
          <w:spacing w:val="2"/>
          <w:position w:val="-3"/>
          <w:sz w:val="22"/>
          <w:szCs w:val="22"/>
        </w:rPr>
        <w:t>K</w:t>
      </w:r>
      <w:r>
        <w:rPr>
          <w:rFonts w:ascii="Tahoma" w:eastAsia="Tahoma" w:hAnsi="Tahoma" w:cs="Tahoma"/>
          <w:b/>
          <w:position w:val="-3"/>
          <w:sz w:val="22"/>
          <w:szCs w:val="22"/>
        </w:rPr>
        <w:t>ETERAN</w:t>
      </w:r>
      <w:r>
        <w:rPr>
          <w:rFonts w:ascii="Tahoma" w:eastAsia="Tahoma" w:hAnsi="Tahoma" w:cs="Tahoma"/>
          <w:b/>
          <w:spacing w:val="1"/>
          <w:position w:val="-3"/>
          <w:sz w:val="22"/>
          <w:szCs w:val="22"/>
        </w:rPr>
        <w:t>G</w:t>
      </w:r>
      <w:r>
        <w:rPr>
          <w:rFonts w:ascii="Tahoma" w:eastAsia="Tahoma" w:hAnsi="Tahoma" w:cs="Tahoma"/>
          <w:b/>
          <w:spacing w:val="-1"/>
          <w:position w:val="-3"/>
          <w:sz w:val="22"/>
          <w:szCs w:val="22"/>
        </w:rPr>
        <w:t>A</w:t>
      </w:r>
      <w:r>
        <w:rPr>
          <w:rFonts w:ascii="Tahoma" w:eastAsia="Tahoma" w:hAnsi="Tahoma" w:cs="Tahoma"/>
          <w:b/>
          <w:position w:val="-3"/>
          <w:sz w:val="22"/>
          <w:szCs w:val="22"/>
        </w:rPr>
        <w:t>N</w:t>
      </w:r>
      <w:r>
        <w:rPr>
          <w:rFonts w:ascii="Tahoma" w:eastAsia="Tahoma" w:hAnsi="Tahoma" w:cs="Tahoma"/>
          <w:b/>
          <w:spacing w:val="1"/>
          <w:position w:val="-3"/>
          <w:sz w:val="22"/>
          <w:szCs w:val="22"/>
        </w:rPr>
        <w:t xml:space="preserve"> </w:t>
      </w:r>
      <w:r w:rsidR="00894747">
        <w:rPr>
          <w:rFonts w:ascii="Tahoma" w:eastAsia="Tahoma" w:hAnsi="Tahoma" w:cs="Tahoma"/>
          <w:b/>
          <w:spacing w:val="1"/>
          <w:position w:val="-3"/>
          <w:sz w:val="22"/>
          <w:szCs w:val="22"/>
        </w:rPr>
        <w:t>PENGALAMAN KERJA</w:t>
      </w:r>
    </w:p>
    <w:p w14:paraId="7D296D4F" w14:textId="48CA3A07" w:rsidR="00D05D75" w:rsidRDefault="00D05D75" w:rsidP="00D05D75">
      <w:pPr>
        <w:spacing w:before="19" w:line="260" w:lineRule="exact"/>
        <w:rPr>
          <w:sz w:val="26"/>
          <w:szCs w:val="26"/>
        </w:rPr>
      </w:pPr>
    </w:p>
    <w:p w14:paraId="39536171" w14:textId="27887AF8" w:rsidR="00D05D75" w:rsidRDefault="00D05D75" w:rsidP="00D05D75">
      <w:pPr>
        <w:ind w:left="3046" w:right="3050"/>
        <w:jc w:val="center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omor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:</w:t>
      </w:r>
      <w:proofErr w:type="gram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</w:t>
      </w:r>
      <w:r>
        <w:rPr>
          <w:rFonts w:ascii="Tahoma" w:eastAsia="Tahoma" w:hAnsi="Tahoma" w:cs="Tahoma"/>
          <w:spacing w:val="5"/>
          <w:sz w:val="22"/>
          <w:szCs w:val="22"/>
        </w:rPr>
        <w:t>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z w:val="22"/>
          <w:szCs w:val="22"/>
        </w:rPr>
        <w:t>.</w:t>
      </w:r>
    </w:p>
    <w:p w14:paraId="4ECDFBB3" w14:textId="0D3C1F78" w:rsidR="00D05D75" w:rsidRDefault="00D05D75" w:rsidP="00D05D75">
      <w:pPr>
        <w:spacing w:line="200" w:lineRule="exact"/>
      </w:pPr>
    </w:p>
    <w:p w14:paraId="4F3DDF16" w14:textId="1CB7AAA8" w:rsidR="00D05D75" w:rsidRDefault="00D05D75" w:rsidP="00D05D75">
      <w:pPr>
        <w:spacing w:line="200" w:lineRule="exact"/>
      </w:pPr>
    </w:p>
    <w:p w14:paraId="13A43FC3" w14:textId="331B9C11" w:rsidR="00D05D75" w:rsidRDefault="00D05D75" w:rsidP="00D05D75">
      <w:pPr>
        <w:spacing w:line="200" w:lineRule="exact"/>
      </w:pPr>
    </w:p>
    <w:p w14:paraId="1F2EDD7B" w14:textId="6E814055" w:rsidR="00D05D75" w:rsidRDefault="00D05D75" w:rsidP="00D05D75">
      <w:pPr>
        <w:spacing w:before="5" w:line="220" w:lineRule="exact"/>
        <w:rPr>
          <w:sz w:val="22"/>
          <w:szCs w:val="22"/>
        </w:rPr>
      </w:pPr>
    </w:p>
    <w:p w14:paraId="449BD064" w14:textId="77777777" w:rsidR="002450C4" w:rsidRDefault="002450C4" w:rsidP="002450C4">
      <w:pPr>
        <w:spacing w:before="60" w:line="540" w:lineRule="exact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aya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1"/>
          <w:sz w:val="22"/>
          <w:szCs w:val="22"/>
        </w:rPr>
        <w:t>y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g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1"/>
          <w:sz w:val="22"/>
          <w:szCs w:val="22"/>
        </w:rPr>
        <w:t>w</w:t>
      </w:r>
      <w:r>
        <w:rPr>
          <w:rFonts w:ascii="Tahoma" w:eastAsia="Tahoma" w:hAnsi="Tahoma" w:cs="Tahoma"/>
          <w:sz w:val="22"/>
          <w:szCs w:val="22"/>
        </w:rPr>
        <w:t>ah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pacing w:val="-5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:</w:t>
      </w:r>
      <w:proofErr w:type="gramEnd"/>
    </w:p>
    <w:p w14:paraId="289672FB" w14:textId="77777777" w:rsidR="002450C4" w:rsidRDefault="002450C4" w:rsidP="002450C4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ama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2EC5DB2E" w14:textId="77777777" w:rsidR="002450C4" w:rsidRDefault="002450C4" w:rsidP="002450C4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NI</w:t>
      </w:r>
      <w:r>
        <w:rPr>
          <w:rFonts w:ascii="Tahoma" w:eastAsia="Tahoma" w:hAnsi="Tahoma" w:cs="Tahoma"/>
          <w:sz w:val="22"/>
          <w:szCs w:val="22"/>
        </w:rPr>
        <w:t xml:space="preserve">P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77763EF0" w14:textId="77777777" w:rsidR="002450C4" w:rsidRDefault="002450C4" w:rsidP="002450C4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0E59651E" w14:textId="77777777" w:rsidR="002450C4" w:rsidRDefault="002450C4" w:rsidP="002450C4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it </w:t>
      </w:r>
      <w:proofErr w:type="spellStart"/>
      <w:r>
        <w:rPr>
          <w:rFonts w:ascii="Tahoma" w:eastAsia="Tahoma" w:hAnsi="Tahoma" w:cs="Tahoma"/>
          <w:sz w:val="22"/>
          <w:szCs w:val="22"/>
        </w:rPr>
        <w:t>Ker</w:t>
      </w:r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>/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ns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1688E0FB" w14:textId="77777777" w:rsidR="002450C4" w:rsidRDefault="002450C4" w:rsidP="002450C4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mat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gramStart"/>
      <w:r>
        <w:rPr>
          <w:rFonts w:ascii="Tahoma" w:eastAsia="Tahoma" w:hAnsi="Tahoma" w:cs="Tahoma"/>
          <w:sz w:val="22"/>
          <w:szCs w:val="22"/>
        </w:rPr>
        <w:t>Ka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 xml:space="preserve">or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1C2BAFB0" w14:textId="77777777" w:rsidR="002450C4" w:rsidRDefault="002450C4" w:rsidP="001B5D66">
      <w:pPr>
        <w:spacing w:before="120" w:after="120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</w:t>
      </w:r>
      <w:r>
        <w:rPr>
          <w:rFonts w:ascii="Tahoma" w:eastAsia="Tahoma" w:hAnsi="Tahoma" w:cs="Tahoma"/>
          <w:spacing w:val="-6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kan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h</w:t>
      </w:r>
      <w:r>
        <w:rPr>
          <w:rFonts w:ascii="Tahoma" w:eastAsia="Tahoma" w:hAnsi="Tahoma" w:cs="Tahoma"/>
          <w:spacing w:val="1"/>
          <w:sz w:val="22"/>
          <w:szCs w:val="22"/>
        </w:rPr>
        <w:t>w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</w:p>
    <w:p w14:paraId="52FFB6BF" w14:textId="77777777" w:rsidR="002450C4" w:rsidRDefault="002450C4" w:rsidP="002450C4">
      <w:pPr>
        <w:spacing w:before="9" w:line="120" w:lineRule="exact"/>
        <w:rPr>
          <w:sz w:val="12"/>
          <w:szCs w:val="12"/>
        </w:rPr>
      </w:pPr>
    </w:p>
    <w:p w14:paraId="3712A5FD" w14:textId="77777777" w:rsidR="002450C4" w:rsidRDefault="002450C4" w:rsidP="002450C4">
      <w:pPr>
        <w:tabs>
          <w:tab w:val="left" w:pos="2552"/>
          <w:tab w:val="left" w:pos="2835"/>
        </w:tabs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ama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6176A443" w14:textId="77777777" w:rsidR="002450C4" w:rsidRDefault="002450C4" w:rsidP="002450C4">
      <w:pPr>
        <w:tabs>
          <w:tab w:val="left" w:pos="2552"/>
          <w:tab w:val="left" w:pos="2835"/>
        </w:tabs>
        <w:spacing w:before="5" w:line="120" w:lineRule="exact"/>
        <w:ind w:left="284"/>
        <w:rPr>
          <w:sz w:val="13"/>
          <w:szCs w:val="13"/>
        </w:rPr>
      </w:pPr>
    </w:p>
    <w:p w14:paraId="1F8897E0" w14:textId="77777777" w:rsidR="002450C4" w:rsidRDefault="002450C4" w:rsidP="002450C4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m</w:t>
      </w:r>
      <w:r>
        <w:rPr>
          <w:rFonts w:ascii="Tahoma" w:eastAsia="Tahoma" w:hAnsi="Tahoma" w:cs="Tahoma"/>
          <w:spacing w:val="-1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&amp;</w:t>
      </w:r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al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h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13"/>
          <w:sz w:val="22"/>
          <w:szCs w:val="22"/>
        </w:rPr>
        <w:t>r</w:t>
      </w:r>
      <w:proofErr w:type="spellEnd"/>
      <w:r>
        <w:rPr>
          <w:rFonts w:ascii="Tahoma" w:eastAsia="Tahoma" w:hAnsi="Tahoma" w:cs="Tahoma"/>
          <w:spacing w:val="13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 xml:space="preserve">: 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563737AD" w14:textId="77777777" w:rsidR="002450C4" w:rsidRDefault="002450C4" w:rsidP="002450C4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ia</w:t>
      </w:r>
      <w:proofErr w:type="spellEnd"/>
      <w:r>
        <w:rPr>
          <w:rFonts w:ascii="Tahoma" w:eastAsia="Tahoma" w:hAnsi="Tahoma" w:cs="Tahoma"/>
          <w:sz w:val="22"/>
          <w:szCs w:val="22"/>
        </w:rPr>
        <w:tab/>
        <w:t>:   …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 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3"/>
          <w:sz w:val="22"/>
          <w:szCs w:val="22"/>
        </w:rPr>
        <w:t>h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  <w:r>
        <w:rPr>
          <w:rFonts w:ascii="Tahoma" w:eastAsia="Tahoma" w:hAnsi="Tahoma" w:cs="Tahoma"/>
          <w:sz w:val="22"/>
          <w:szCs w:val="22"/>
        </w:rPr>
        <w:tab/>
        <w:t xml:space="preserve">…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</w:p>
    <w:p w14:paraId="1F5FD6BE" w14:textId="77777777" w:rsidR="002450C4" w:rsidRDefault="002450C4" w:rsidP="002450C4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1"/>
          <w:sz w:val="22"/>
          <w:szCs w:val="22"/>
        </w:rPr>
        <w:t>Pe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3ABE0A45" w14:textId="77777777" w:rsidR="002450C4" w:rsidRDefault="002450C4" w:rsidP="002450C4">
      <w:pPr>
        <w:tabs>
          <w:tab w:val="left" w:pos="2552"/>
          <w:tab w:val="left" w:pos="2835"/>
        </w:tabs>
        <w:spacing w:line="356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it</w:t>
      </w:r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Ker</w:t>
      </w:r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>/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ns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097EC450" w14:textId="0FB649C4" w:rsidR="00D05D75" w:rsidRDefault="00D05D75" w:rsidP="00D05D75">
      <w:pPr>
        <w:spacing w:before="20" w:line="260" w:lineRule="exact"/>
        <w:rPr>
          <w:sz w:val="26"/>
          <w:szCs w:val="26"/>
        </w:rPr>
      </w:pPr>
    </w:p>
    <w:p w14:paraId="5F3DF46C" w14:textId="67EDA706" w:rsidR="00D05D75" w:rsidRDefault="00D05D75" w:rsidP="001B5D66">
      <w:pPr>
        <w:spacing w:line="340" w:lineRule="atLeast"/>
        <w:ind w:left="101" w:right="526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h</w:t>
      </w:r>
      <w:proofErr w:type="spellEnd"/>
      <w:proofErr w:type="gram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</w:t>
      </w:r>
      <w:r>
        <w:rPr>
          <w:rFonts w:ascii="Tahoma" w:eastAsia="Tahoma" w:hAnsi="Tahoma" w:cs="Tahoma"/>
          <w:spacing w:val="-1"/>
          <w:sz w:val="22"/>
          <w:szCs w:val="22"/>
        </w:rPr>
        <w:t>l</w:t>
      </w:r>
      <w:r>
        <w:rPr>
          <w:rFonts w:ascii="Tahoma" w:eastAsia="Tahoma" w:hAnsi="Tahoma" w:cs="Tahoma"/>
          <w:sz w:val="22"/>
          <w:szCs w:val="22"/>
        </w:rPr>
        <w:t>ak</w:t>
      </w:r>
      <w:r>
        <w:rPr>
          <w:rFonts w:ascii="Tahoma" w:eastAsia="Tahoma" w:hAnsi="Tahoma" w:cs="Tahoma"/>
          <w:spacing w:val="1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ak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4"/>
          <w:sz w:val="22"/>
          <w:szCs w:val="22"/>
        </w:rPr>
        <w:t>t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as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z w:val="22"/>
          <w:szCs w:val="22"/>
        </w:rPr>
        <w:t xml:space="preserve">.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ma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z w:val="22"/>
          <w:szCs w:val="22"/>
        </w:rPr>
        <w:t xml:space="preserve">.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hu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z w:val="22"/>
          <w:szCs w:val="22"/>
        </w:rPr>
        <w:t xml:space="preserve">. 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proofErr w:type="spellEnd"/>
      <w:proofErr w:type="gramEnd"/>
      <w:r>
        <w:rPr>
          <w:rFonts w:ascii="Tahoma" w:eastAsia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pacing w:val="2"/>
          <w:sz w:val="22"/>
          <w:szCs w:val="22"/>
        </w:rPr>
        <w:t>h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4"/>
          <w:sz w:val="22"/>
          <w:szCs w:val="22"/>
        </w:rPr>
        <w:t>t</w:t>
      </w:r>
      <w:r>
        <w:rPr>
          <w:rFonts w:ascii="Tahoma" w:eastAsia="Tahoma" w:hAnsi="Tahoma" w:cs="Tahoma"/>
          <w:spacing w:val="2"/>
          <w:sz w:val="22"/>
          <w:szCs w:val="22"/>
        </w:rPr>
        <w:t>un</w:t>
      </w:r>
      <w:r>
        <w:rPr>
          <w:rFonts w:ascii="Tahoma" w:eastAsia="Tahoma" w:hAnsi="Tahoma" w:cs="Tahoma"/>
          <w:sz w:val="22"/>
          <w:szCs w:val="22"/>
        </w:rPr>
        <w:t>g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5"/>
          <w:sz w:val="22"/>
          <w:szCs w:val="22"/>
        </w:rPr>
        <w:t>m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gg</w:t>
      </w:r>
      <w:r>
        <w:rPr>
          <w:rFonts w:ascii="Tahoma" w:eastAsia="Tahoma" w:hAnsi="Tahoma" w:cs="Tahoma"/>
          <w:sz w:val="22"/>
          <w:szCs w:val="22"/>
        </w:rPr>
        <w:t>al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z w:val="22"/>
          <w:szCs w:val="22"/>
        </w:rPr>
        <w:t xml:space="preserve">. </w:t>
      </w:r>
      <w:proofErr w:type="spellStart"/>
      <w:proofErr w:type="gramStart"/>
      <w:r w:rsidR="00E63F45">
        <w:rPr>
          <w:rFonts w:ascii="Tahoma" w:eastAsia="Tahoma" w:hAnsi="Tahoma" w:cs="Tahoma"/>
          <w:spacing w:val="2"/>
          <w:sz w:val="22"/>
          <w:szCs w:val="22"/>
        </w:rPr>
        <w:t>s</w:t>
      </w:r>
      <w:r w:rsidR="00E63F45">
        <w:rPr>
          <w:rFonts w:ascii="Tahoma" w:eastAsia="Tahoma" w:hAnsi="Tahoma" w:cs="Tahoma"/>
          <w:sz w:val="22"/>
          <w:szCs w:val="22"/>
        </w:rPr>
        <w:t>am</w:t>
      </w:r>
      <w:r w:rsidR="00E63F45">
        <w:rPr>
          <w:rFonts w:ascii="Tahoma" w:eastAsia="Tahoma" w:hAnsi="Tahoma" w:cs="Tahoma"/>
          <w:spacing w:val="-2"/>
          <w:sz w:val="22"/>
          <w:szCs w:val="22"/>
        </w:rPr>
        <w:t>p</w:t>
      </w:r>
      <w:r w:rsidR="00E63F45">
        <w:rPr>
          <w:rFonts w:ascii="Tahoma" w:eastAsia="Tahoma" w:hAnsi="Tahoma" w:cs="Tahoma"/>
          <w:sz w:val="22"/>
          <w:szCs w:val="22"/>
        </w:rPr>
        <w:t>ai</w:t>
      </w:r>
      <w:proofErr w:type="spellEnd"/>
      <w:proofErr w:type="gramEnd"/>
      <w:r w:rsidR="00E63F45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63F45">
        <w:rPr>
          <w:rFonts w:ascii="Tahoma" w:eastAsia="Tahoma" w:hAnsi="Tahoma" w:cs="Tahoma"/>
          <w:spacing w:val="-2"/>
          <w:sz w:val="22"/>
          <w:szCs w:val="22"/>
        </w:rPr>
        <w:t>d</w:t>
      </w:r>
      <w:r w:rsidR="00E63F45">
        <w:rPr>
          <w:rFonts w:ascii="Tahoma" w:eastAsia="Tahoma" w:hAnsi="Tahoma" w:cs="Tahoma"/>
          <w:sz w:val="22"/>
          <w:szCs w:val="22"/>
        </w:rPr>
        <w:t>e</w:t>
      </w:r>
      <w:r w:rsidR="00E63F45">
        <w:rPr>
          <w:rFonts w:ascii="Tahoma" w:eastAsia="Tahoma" w:hAnsi="Tahoma" w:cs="Tahoma"/>
          <w:spacing w:val="2"/>
          <w:sz w:val="22"/>
          <w:szCs w:val="22"/>
        </w:rPr>
        <w:t>n</w:t>
      </w:r>
      <w:r w:rsidR="00E63F45">
        <w:rPr>
          <w:rFonts w:ascii="Tahoma" w:eastAsia="Tahoma" w:hAnsi="Tahoma" w:cs="Tahoma"/>
          <w:spacing w:val="-2"/>
          <w:sz w:val="22"/>
          <w:szCs w:val="22"/>
        </w:rPr>
        <w:t>g</w:t>
      </w:r>
      <w:r w:rsidR="00E63F45">
        <w:rPr>
          <w:rFonts w:ascii="Tahoma" w:eastAsia="Tahoma" w:hAnsi="Tahoma" w:cs="Tahoma"/>
          <w:sz w:val="22"/>
          <w:szCs w:val="22"/>
        </w:rPr>
        <w:t>an</w:t>
      </w:r>
      <w:proofErr w:type="spellEnd"/>
      <w:r w:rsidR="00E63F45"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 w:rsidR="0004648A">
        <w:rPr>
          <w:rFonts w:ascii="Tahoma" w:eastAsia="Tahoma" w:hAnsi="Tahoma" w:cs="Tahoma"/>
          <w:spacing w:val="2"/>
          <w:sz w:val="22"/>
          <w:szCs w:val="22"/>
        </w:rPr>
        <w:t>tanggal</w:t>
      </w:r>
      <w:proofErr w:type="spellEnd"/>
      <w:r w:rsidR="0004648A">
        <w:rPr>
          <w:rFonts w:ascii="Tahoma" w:eastAsia="Tahoma" w:hAnsi="Tahoma" w:cs="Tahoma"/>
          <w:spacing w:val="2"/>
          <w:sz w:val="22"/>
          <w:szCs w:val="22"/>
        </w:rPr>
        <w:t>………………..</w:t>
      </w:r>
      <w:r w:rsidR="00E63F45">
        <w:rPr>
          <w:rFonts w:ascii="Tahoma" w:eastAsia="Tahoma" w:hAnsi="Tahoma" w:cs="Tahoma"/>
          <w:sz w:val="22"/>
          <w:szCs w:val="22"/>
        </w:rPr>
        <w:t>.</w:t>
      </w:r>
      <w:r w:rsidR="0004648A" w:rsidRPr="0004648A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04648A">
        <w:rPr>
          <w:rFonts w:ascii="Tahoma" w:eastAsia="Tahoma" w:hAnsi="Tahoma" w:cs="Tahoma"/>
          <w:spacing w:val="-2"/>
          <w:sz w:val="22"/>
          <w:szCs w:val="22"/>
        </w:rPr>
        <w:t>d</w:t>
      </w:r>
      <w:r w:rsidR="0004648A">
        <w:rPr>
          <w:rFonts w:ascii="Tahoma" w:eastAsia="Tahoma" w:hAnsi="Tahoma" w:cs="Tahoma"/>
          <w:sz w:val="22"/>
          <w:szCs w:val="22"/>
        </w:rPr>
        <w:t>an</w:t>
      </w:r>
      <w:proofErr w:type="spellEnd"/>
      <w:r w:rsidR="0004648A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04648A">
        <w:rPr>
          <w:rFonts w:ascii="Tahoma" w:eastAsia="Tahoma" w:hAnsi="Tahoma" w:cs="Tahoma"/>
          <w:spacing w:val="-2"/>
          <w:sz w:val="22"/>
          <w:szCs w:val="22"/>
        </w:rPr>
        <w:t>b</w:t>
      </w:r>
      <w:r w:rsidR="0004648A">
        <w:rPr>
          <w:rFonts w:ascii="Tahoma" w:eastAsia="Tahoma" w:hAnsi="Tahoma" w:cs="Tahoma"/>
          <w:spacing w:val="-1"/>
          <w:sz w:val="22"/>
          <w:szCs w:val="22"/>
        </w:rPr>
        <w:t>e</w:t>
      </w:r>
      <w:r w:rsidR="0004648A">
        <w:rPr>
          <w:rFonts w:ascii="Tahoma" w:eastAsia="Tahoma" w:hAnsi="Tahoma" w:cs="Tahoma"/>
          <w:spacing w:val="1"/>
          <w:sz w:val="22"/>
          <w:szCs w:val="22"/>
        </w:rPr>
        <w:t>r</w:t>
      </w:r>
      <w:r w:rsidR="0004648A">
        <w:rPr>
          <w:rFonts w:ascii="Tahoma" w:eastAsia="Tahoma" w:hAnsi="Tahoma" w:cs="Tahoma"/>
          <w:sz w:val="22"/>
          <w:szCs w:val="22"/>
        </w:rPr>
        <w:t>ki</w:t>
      </w:r>
      <w:r w:rsidR="0004648A">
        <w:rPr>
          <w:rFonts w:ascii="Tahoma" w:eastAsia="Tahoma" w:hAnsi="Tahoma" w:cs="Tahoma"/>
          <w:spacing w:val="2"/>
          <w:sz w:val="22"/>
          <w:szCs w:val="22"/>
        </w:rPr>
        <w:t>n</w:t>
      </w:r>
      <w:r w:rsidR="0004648A">
        <w:rPr>
          <w:rFonts w:ascii="Tahoma" w:eastAsia="Tahoma" w:hAnsi="Tahoma" w:cs="Tahoma"/>
          <w:spacing w:val="-1"/>
          <w:sz w:val="22"/>
          <w:szCs w:val="22"/>
        </w:rPr>
        <w:t>e</w:t>
      </w:r>
      <w:r w:rsidR="0004648A">
        <w:rPr>
          <w:rFonts w:ascii="Tahoma" w:eastAsia="Tahoma" w:hAnsi="Tahoma" w:cs="Tahoma"/>
          <w:spacing w:val="1"/>
          <w:sz w:val="22"/>
          <w:szCs w:val="22"/>
        </w:rPr>
        <w:t>r</w:t>
      </w:r>
      <w:r w:rsidR="0004648A">
        <w:rPr>
          <w:rFonts w:ascii="Tahoma" w:eastAsia="Tahoma" w:hAnsi="Tahoma" w:cs="Tahoma"/>
          <w:spacing w:val="-2"/>
          <w:sz w:val="22"/>
          <w:szCs w:val="22"/>
        </w:rPr>
        <w:t>j</w:t>
      </w:r>
      <w:r w:rsidR="0004648A">
        <w:rPr>
          <w:rFonts w:ascii="Tahoma" w:eastAsia="Tahoma" w:hAnsi="Tahoma" w:cs="Tahoma"/>
          <w:sz w:val="22"/>
          <w:szCs w:val="22"/>
        </w:rPr>
        <w:t>a</w:t>
      </w:r>
      <w:proofErr w:type="spellEnd"/>
      <w:r w:rsidR="0004648A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04648A">
        <w:rPr>
          <w:rFonts w:ascii="Tahoma" w:eastAsia="Tahoma" w:hAnsi="Tahoma" w:cs="Tahoma"/>
          <w:spacing w:val="-1"/>
          <w:sz w:val="22"/>
          <w:szCs w:val="22"/>
        </w:rPr>
        <w:t>b</w:t>
      </w:r>
      <w:r w:rsidR="0004648A">
        <w:rPr>
          <w:rFonts w:ascii="Tahoma" w:eastAsia="Tahoma" w:hAnsi="Tahoma" w:cs="Tahoma"/>
          <w:sz w:val="22"/>
          <w:szCs w:val="22"/>
        </w:rPr>
        <w:t>a</w:t>
      </w:r>
      <w:r w:rsidR="0004648A">
        <w:rPr>
          <w:rFonts w:ascii="Tahoma" w:eastAsia="Tahoma" w:hAnsi="Tahoma" w:cs="Tahoma"/>
          <w:spacing w:val="-1"/>
          <w:sz w:val="22"/>
          <w:szCs w:val="22"/>
        </w:rPr>
        <w:t>i</w:t>
      </w:r>
      <w:r w:rsidR="0004648A">
        <w:rPr>
          <w:rFonts w:ascii="Tahoma" w:eastAsia="Tahoma" w:hAnsi="Tahoma" w:cs="Tahoma"/>
          <w:sz w:val="22"/>
          <w:szCs w:val="22"/>
        </w:rPr>
        <w:t>k</w:t>
      </w:r>
      <w:proofErr w:type="spellEnd"/>
      <w:r w:rsidR="00F43836">
        <w:rPr>
          <w:rFonts w:ascii="Tahoma" w:eastAsia="Tahoma" w:hAnsi="Tahoma" w:cs="Tahoma"/>
          <w:sz w:val="22"/>
          <w:szCs w:val="22"/>
        </w:rPr>
        <w:t>.</w:t>
      </w:r>
    </w:p>
    <w:p w14:paraId="122C787F" w14:textId="0DF9A8F5" w:rsidR="00D05D75" w:rsidRDefault="00D05D75" w:rsidP="001B5D66">
      <w:pPr>
        <w:spacing w:before="120" w:line="340" w:lineRule="atLeast"/>
        <w:ind w:left="102" w:right="96" w:firstLine="748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mikian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3"/>
          <w:sz w:val="22"/>
          <w:szCs w:val="22"/>
        </w:rPr>
        <w:t>u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proofErr w:type="gram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pacing w:val="3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-4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6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3"/>
          <w:sz w:val="22"/>
          <w:szCs w:val="22"/>
        </w:rPr>
        <w:t>un</w:t>
      </w:r>
      <w:r>
        <w:rPr>
          <w:rFonts w:ascii="Tahoma" w:eastAsia="Tahoma" w:hAnsi="Tahoma" w:cs="Tahoma"/>
          <w:spacing w:val="-2"/>
          <w:sz w:val="22"/>
          <w:szCs w:val="22"/>
        </w:rPr>
        <w:t>gg</w:t>
      </w:r>
      <w:r>
        <w:rPr>
          <w:rFonts w:ascii="Tahoma" w:eastAsia="Tahoma" w:hAnsi="Tahoma" w:cs="Tahoma"/>
          <w:spacing w:val="2"/>
          <w:sz w:val="22"/>
          <w:szCs w:val="22"/>
        </w:rPr>
        <w:t>uhn</w:t>
      </w:r>
      <w:r>
        <w:rPr>
          <w:rFonts w:ascii="Tahoma" w:eastAsia="Tahoma" w:hAnsi="Tahoma" w:cs="Tahoma"/>
          <w:sz w:val="22"/>
          <w:szCs w:val="22"/>
        </w:rPr>
        <w:t>ya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-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7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-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ar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ya</w:t>
      </w:r>
      <w:proofErr w:type="spellEnd"/>
      <w:r>
        <w:rPr>
          <w:rFonts w:ascii="Tahoma" w:eastAsia="Tahoma" w:hAnsi="Tahoma" w:cs="Tahoma"/>
          <w:spacing w:val="-4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un</w:t>
      </w:r>
      <w:r>
        <w:rPr>
          <w:rFonts w:ascii="Tahoma" w:eastAsia="Tahoma" w:hAnsi="Tahoma" w:cs="Tahoma"/>
          <w:spacing w:val="-4"/>
          <w:sz w:val="22"/>
          <w:szCs w:val="22"/>
        </w:rPr>
        <w:t>t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k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pacing w:val="2"/>
          <w:sz w:val="22"/>
          <w:szCs w:val="22"/>
        </w:rPr>
        <w:t>un</w:t>
      </w:r>
      <w:r>
        <w:rPr>
          <w:rFonts w:ascii="Tahoma" w:eastAsia="Tahoma" w:hAnsi="Tahoma" w:cs="Tahoma"/>
          <w:sz w:val="22"/>
          <w:szCs w:val="22"/>
        </w:rPr>
        <w:t>akan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1"/>
          <w:sz w:val="22"/>
          <w:szCs w:val="22"/>
        </w:rPr>
        <w:t>i</w:t>
      </w:r>
      <w:r>
        <w:rPr>
          <w:rFonts w:ascii="Tahoma" w:eastAsia="Tahoma" w:hAnsi="Tahoma" w:cs="Tahoma"/>
          <w:sz w:val="22"/>
          <w:szCs w:val="22"/>
        </w:rPr>
        <w:t>ma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m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ya</w:t>
      </w:r>
      <w:proofErr w:type="spellEnd"/>
      <w:r>
        <w:rPr>
          <w:rFonts w:ascii="Tahoma" w:eastAsia="Tahoma" w:hAnsi="Tahoma" w:cs="Tahoma"/>
          <w:sz w:val="22"/>
          <w:szCs w:val="22"/>
        </w:rPr>
        <w:t>.</w:t>
      </w:r>
    </w:p>
    <w:p w14:paraId="4F1765BF" w14:textId="77777777" w:rsidR="002450C4" w:rsidRDefault="002450C4" w:rsidP="002450C4">
      <w:pPr>
        <w:spacing w:before="3" w:line="361" w:lineRule="auto"/>
        <w:ind w:left="5387"/>
        <w:jc w:val="both"/>
        <w:rPr>
          <w:rFonts w:ascii="Tahoma" w:eastAsia="Tahoma" w:hAnsi="Tahoma" w:cs="Tahoma"/>
          <w:sz w:val="22"/>
          <w:szCs w:val="22"/>
        </w:rPr>
      </w:pPr>
    </w:p>
    <w:p w14:paraId="4FA72069" w14:textId="50ADE6C8" w:rsidR="002450C4" w:rsidRDefault="00941AC7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 w:rsidRPr="00D86CDB">
        <w:rPr>
          <w:noProof/>
          <w:color w:val="303232"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FE0022" wp14:editId="338CE874">
                <wp:simplePos x="0" y="0"/>
                <wp:positionH relativeFrom="column">
                  <wp:posOffset>48895</wp:posOffset>
                </wp:positionH>
                <wp:positionV relativeFrom="paragraph">
                  <wp:posOffset>46355</wp:posOffset>
                </wp:positionV>
                <wp:extent cx="3035300" cy="148717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148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9A3EF" w14:textId="77777777" w:rsidR="00941AC7" w:rsidRPr="00941AC7" w:rsidRDefault="00941AC7" w:rsidP="00941AC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41AC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Mengetahui</w:t>
                            </w:r>
                            <w:proofErr w:type="spellEnd"/>
                            <w:r w:rsidRPr="00941AC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5642D29A" w14:textId="536A73A8" w:rsidR="00941AC7" w:rsidRPr="00941AC7" w:rsidRDefault="00941AC7" w:rsidP="00941AC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>Kepala Dinas</w:t>
                            </w:r>
                            <w:r w:rsidR="00AB09AD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 xml:space="preserve"> / Camat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>.....................</w:t>
                            </w:r>
                          </w:p>
                          <w:p w14:paraId="5C96426C" w14:textId="77777777" w:rsidR="00941AC7" w:rsidRPr="00941AC7" w:rsidRDefault="00941AC7" w:rsidP="00941AC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0B7F1955" w14:textId="77777777" w:rsidR="00941AC7" w:rsidRDefault="00941AC7" w:rsidP="00941AC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</w:p>
                          <w:p w14:paraId="25FB7B2B" w14:textId="77777777" w:rsidR="00941AC7" w:rsidRPr="00941AC7" w:rsidRDefault="00941AC7" w:rsidP="00941AC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>ttd</w:t>
                            </w:r>
                          </w:p>
                          <w:p w14:paraId="3BB0D752" w14:textId="77777777" w:rsidR="00941AC7" w:rsidRPr="00941AC7" w:rsidRDefault="00941AC7" w:rsidP="00941AC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</w:p>
                          <w:p w14:paraId="0A412F32" w14:textId="77777777" w:rsidR="00941AC7" w:rsidRPr="00941AC7" w:rsidRDefault="00941AC7" w:rsidP="00941AC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</w:p>
                          <w:p w14:paraId="01BC52CE" w14:textId="77777777" w:rsidR="00941AC7" w:rsidRPr="00941AC7" w:rsidRDefault="00941AC7" w:rsidP="00941AC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  <w:r w:rsidRPr="00941AC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 xml:space="preserve"> (Nama lengkap)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E0022" id="Text Box 8" o:spid="_x0000_s1027" type="#_x0000_t202" style="position:absolute;left:0;text-align:left;margin-left:3.85pt;margin-top:3.65pt;width:239pt;height:117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" filled="f" stroked="f">
                <v:textbox>
                  <w:txbxContent>
                    <w:p w14:paraId="18E9A3EF" w14:textId="77777777" w:rsidR="00941AC7" w:rsidRPr="00941AC7" w:rsidRDefault="00941AC7" w:rsidP="00941AC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proofErr w:type="spellStart"/>
                      <w:r w:rsidRPr="00941AC7">
                        <w:rPr>
                          <w:rFonts w:ascii="Tahoma" w:hAnsi="Tahoma" w:cs="Tahoma"/>
                          <w:sz w:val="22"/>
                          <w:szCs w:val="22"/>
                        </w:rPr>
                        <w:t>Mengetahui</w:t>
                      </w:r>
                      <w:proofErr w:type="spellEnd"/>
                      <w:r w:rsidRPr="00941AC7">
                        <w:rPr>
                          <w:rFonts w:ascii="Tahoma" w:hAnsi="Tahoma" w:cs="Tahoma"/>
                          <w:sz w:val="22"/>
                          <w:szCs w:val="22"/>
                        </w:rPr>
                        <w:t>,</w:t>
                      </w:r>
                    </w:p>
                    <w:p w14:paraId="5642D29A" w14:textId="536A73A8" w:rsidR="00941AC7" w:rsidRPr="00941AC7" w:rsidRDefault="00941AC7" w:rsidP="00941AC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>Kepala Dinas</w:t>
                      </w:r>
                      <w:r w:rsidR="00AB09AD"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 xml:space="preserve"> / Camat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>.....................</w:t>
                      </w:r>
                    </w:p>
                    <w:p w14:paraId="5C96426C" w14:textId="77777777" w:rsidR="00941AC7" w:rsidRPr="00941AC7" w:rsidRDefault="00941AC7" w:rsidP="00941AC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0B7F1955" w14:textId="77777777" w:rsidR="00941AC7" w:rsidRDefault="00941AC7" w:rsidP="00941AC7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</w:p>
                    <w:p w14:paraId="25FB7B2B" w14:textId="77777777" w:rsidR="00941AC7" w:rsidRPr="00941AC7" w:rsidRDefault="00941AC7" w:rsidP="00941AC7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>ttd</w:t>
                      </w:r>
                    </w:p>
                    <w:p w14:paraId="3BB0D752" w14:textId="77777777" w:rsidR="00941AC7" w:rsidRPr="00941AC7" w:rsidRDefault="00941AC7" w:rsidP="00941AC7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</w:p>
                    <w:p w14:paraId="0A412F32" w14:textId="77777777" w:rsidR="00941AC7" w:rsidRPr="00941AC7" w:rsidRDefault="00941AC7" w:rsidP="00941AC7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</w:p>
                    <w:p w14:paraId="01BC52CE" w14:textId="77777777" w:rsidR="00941AC7" w:rsidRPr="00941AC7" w:rsidRDefault="00941AC7" w:rsidP="00941AC7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  <w:r w:rsidRPr="00941AC7"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 xml:space="preserve"> (Nama lengkap)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proofErr w:type="gramStart"/>
      <w:r w:rsidR="002B27DD">
        <w:rPr>
          <w:rFonts w:ascii="Tahoma" w:eastAsia="Tahoma" w:hAnsi="Tahoma" w:cs="Tahoma"/>
          <w:sz w:val="22"/>
          <w:szCs w:val="22"/>
        </w:rPr>
        <w:t>Situbondo</w:t>
      </w:r>
      <w:proofErr w:type="spellEnd"/>
      <w:r w:rsidR="002450C4">
        <w:rPr>
          <w:rFonts w:ascii="Tahoma" w:eastAsia="Tahoma" w:hAnsi="Tahoma" w:cs="Tahoma"/>
          <w:sz w:val="22"/>
          <w:szCs w:val="22"/>
        </w:rPr>
        <w:t>,……………………………………2024</w:t>
      </w:r>
      <w:proofErr w:type="gramEnd"/>
    </w:p>
    <w:p w14:paraId="599335AF" w14:textId="2B6B7CB9" w:rsidR="002450C4" w:rsidRPr="00E54A00" w:rsidRDefault="006A2753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  <w:lang w:val="id-ID"/>
        </w:rPr>
      </w:pPr>
      <w:r w:rsidRPr="006A2753">
        <w:rPr>
          <w:rFonts w:ascii="Tahoma" w:eastAsia="Tahoma" w:hAnsi="Tahoma" w:cs="Tahoma"/>
          <w:sz w:val="22"/>
          <w:szCs w:val="22"/>
          <w:lang w:val="id-ID"/>
        </w:rPr>
        <w:t xml:space="preserve"> </w:t>
      </w:r>
      <w:r w:rsidR="00941AC7">
        <w:rPr>
          <w:rFonts w:ascii="Tahoma" w:eastAsia="Tahoma" w:hAnsi="Tahoma" w:cs="Tahoma"/>
          <w:sz w:val="22"/>
          <w:szCs w:val="22"/>
          <w:lang w:val="id-ID"/>
        </w:rPr>
        <w:t>Kepala Sekolah/Kepala Puskesmas</w:t>
      </w:r>
      <w:r w:rsidR="00AB09AD">
        <w:rPr>
          <w:rFonts w:ascii="Tahoma" w:eastAsia="Tahoma" w:hAnsi="Tahoma" w:cs="Tahoma"/>
          <w:sz w:val="22"/>
          <w:szCs w:val="22"/>
          <w:lang w:val="id-ID"/>
        </w:rPr>
        <w:t>/Direktur/Lurah</w:t>
      </w:r>
      <w:r w:rsidR="00941AC7">
        <w:rPr>
          <w:rFonts w:ascii="Tahoma" w:eastAsia="Tahoma" w:hAnsi="Tahoma" w:cs="Tahoma"/>
          <w:sz w:val="22"/>
          <w:szCs w:val="22"/>
        </w:rPr>
        <w:t xml:space="preserve"> ………</w:t>
      </w:r>
      <w:r w:rsidR="00941AC7">
        <w:rPr>
          <w:rFonts w:ascii="Tahoma" w:eastAsia="Tahoma" w:hAnsi="Tahoma" w:cs="Tahoma"/>
          <w:sz w:val="22"/>
          <w:szCs w:val="22"/>
          <w:lang w:val="id-ID"/>
        </w:rPr>
        <w:t>.</w:t>
      </w:r>
    </w:p>
    <w:p w14:paraId="42AB027D" w14:textId="559C8798" w:rsidR="00AB09AD" w:rsidRDefault="00AB09AD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noProof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42BEC2" wp14:editId="4548358C">
                <wp:simplePos x="0" y="0"/>
                <wp:positionH relativeFrom="column">
                  <wp:posOffset>3571875</wp:posOffset>
                </wp:positionH>
                <wp:positionV relativeFrom="paragraph">
                  <wp:posOffset>52705</wp:posOffset>
                </wp:positionV>
                <wp:extent cx="1028700" cy="990600"/>
                <wp:effectExtent l="0" t="0" r="19050" b="19050"/>
                <wp:wrapNone/>
                <wp:docPr id="11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90600"/>
                        </a:xfrm>
                        <a:prstGeom prst="flowChartConnector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F8630" w14:textId="77777777" w:rsidR="008A694A" w:rsidRPr="002450C4" w:rsidRDefault="008A694A" w:rsidP="002450C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>Stempel</w:t>
                            </w:r>
                            <w:proofErr w:type="spellEnd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 xml:space="preserve"> unit </w:t>
                            </w:r>
                            <w:proofErr w:type="spellStart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>kerja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2BEC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1" o:spid="_x0000_s1028" type="#_x0000_t120" style="position:absolute;left:0;text-align:left;margin-left:281.25pt;margin-top:4.15pt;width:81pt;height:7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" filled="f" strokecolor="black [3200]" strokeweight="1pt">
                <v:textbox>
                  <w:txbxContent>
                    <w:p w14:paraId="1A4F8630" w14:textId="77777777" w:rsidR="008A694A" w:rsidRPr="002450C4" w:rsidRDefault="008A694A" w:rsidP="002450C4">
                      <w:pPr>
                        <w:jc w:val="center"/>
                        <w:rPr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>Stempel</w:t>
                      </w:r>
                      <w:proofErr w:type="spellEnd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 xml:space="preserve"> unit </w:t>
                      </w:r>
                      <w:proofErr w:type="spellStart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>kerja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F7F56BC" w14:textId="27118EF3" w:rsidR="002450C4" w:rsidRDefault="002450C4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>
        <w:rPr>
          <w:noProof/>
          <w:sz w:val="13"/>
          <w:szCs w:val="13"/>
          <w:lang w:val="id-ID" w:eastAsia="id-ID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FC0A6E0" wp14:editId="0E2C4547">
                <wp:simplePos x="0" y="0"/>
                <wp:positionH relativeFrom="column">
                  <wp:posOffset>2714625</wp:posOffset>
                </wp:positionH>
                <wp:positionV relativeFrom="paragraph">
                  <wp:posOffset>15240</wp:posOffset>
                </wp:positionV>
                <wp:extent cx="971550" cy="5810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810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8F8CF3" w14:textId="77777777" w:rsidR="008A694A" w:rsidRPr="00F8737E" w:rsidRDefault="008A694A" w:rsidP="002450C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proofErr w:type="gramStart"/>
                            <w:r w:rsidRPr="00F8737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en-ID"/>
                              </w:rPr>
                              <w:t>materai</w:t>
                            </w:r>
                            <w:proofErr w:type="spellEnd"/>
                            <w:proofErr w:type="gramEnd"/>
                          </w:p>
                          <w:p w14:paraId="5E1F1254" w14:textId="77777777" w:rsidR="008A694A" w:rsidRPr="00296766" w:rsidRDefault="008A694A" w:rsidP="002450C4">
                            <w:pPr>
                              <w:jc w:val="center"/>
                              <w:rPr>
                                <w:rFonts w:ascii="Arial" w:hAnsi="Arial" w:cs="Arial"/>
                                <w:lang w:val="en-ID"/>
                              </w:rPr>
                            </w:pPr>
                            <w:r w:rsidRPr="00296766">
                              <w:rPr>
                                <w:rFonts w:ascii="Arial" w:hAnsi="Arial" w:cs="Arial"/>
                                <w:lang w:val="en-ID"/>
                              </w:rPr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C0A6E0" id="Rectangle 12" o:spid="_x0000_s1029" style="position:absolute;left:0;text-align:left;margin-left:213.75pt;margin-top:1.2pt;width:76.5pt;height:45.75pt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" fillcolor="white [3201]" strokecolor="black [3200]" strokeweight="1pt">
                <v:textbox>
                  <w:txbxContent>
                    <w:p w14:paraId="408F8CF3" w14:textId="77777777" w:rsidR="008A694A" w:rsidRPr="00F8737E" w:rsidRDefault="008A694A" w:rsidP="002450C4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proofErr w:type="gramStart"/>
                      <w:r w:rsidRPr="00F8737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en-ID"/>
                        </w:rPr>
                        <w:t>materai</w:t>
                      </w:r>
                      <w:proofErr w:type="spellEnd"/>
                      <w:proofErr w:type="gramEnd"/>
                    </w:p>
                    <w:p w14:paraId="5E1F1254" w14:textId="77777777" w:rsidR="008A694A" w:rsidRPr="00296766" w:rsidRDefault="008A694A" w:rsidP="002450C4">
                      <w:pPr>
                        <w:jc w:val="center"/>
                        <w:rPr>
                          <w:rFonts w:ascii="Arial" w:hAnsi="Arial" w:cs="Arial"/>
                          <w:lang w:val="en-ID"/>
                        </w:rPr>
                      </w:pPr>
                      <w:r w:rsidRPr="00296766">
                        <w:rPr>
                          <w:rFonts w:ascii="Arial" w:hAnsi="Arial" w:cs="Arial"/>
                          <w:lang w:val="en-ID"/>
                        </w:rP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532F542B" w14:textId="6BFE1168" w:rsidR="002450C4" w:rsidRDefault="002450C4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ttd</w:t>
      </w:r>
      <w:proofErr w:type="spellEnd"/>
      <w:proofErr w:type="gramEnd"/>
    </w:p>
    <w:p w14:paraId="59BCE8C9" w14:textId="6A5DD720" w:rsidR="002450C4" w:rsidRDefault="002450C4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</w:p>
    <w:p w14:paraId="3F3B47D4" w14:textId="77777777" w:rsidR="002450C4" w:rsidRDefault="002450C4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(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nama</w:t>
      </w:r>
      <w:proofErr w:type="spellEnd"/>
      <w:proofErr w:type="gram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lengkap</w:t>
      </w:r>
      <w:proofErr w:type="spellEnd"/>
      <w:r>
        <w:rPr>
          <w:rFonts w:ascii="Tahoma" w:eastAsia="Tahoma" w:hAnsi="Tahoma" w:cs="Tahoma"/>
          <w:sz w:val="22"/>
          <w:szCs w:val="22"/>
        </w:rPr>
        <w:t>)</w:t>
      </w:r>
    </w:p>
    <w:p w14:paraId="603F5D91" w14:textId="77777777" w:rsidR="002450C4" w:rsidRDefault="002450C4" w:rsidP="002450C4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566C900C" w14:textId="7657678D" w:rsidR="002450C4" w:rsidRDefault="002450C4" w:rsidP="00D05D75">
      <w:pPr>
        <w:spacing w:line="260" w:lineRule="exact"/>
        <w:ind w:left="101" w:right="99"/>
        <w:rPr>
          <w:rFonts w:ascii="Tahoma" w:eastAsia="Tahoma" w:hAnsi="Tahoma" w:cs="Tahoma"/>
          <w:sz w:val="22"/>
          <w:szCs w:val="22"/>
        </w:rPr>
        <w:sectPr w:rsidR="002450C4" w:rsidSect="008A694A">
          <w:footerReference w:type="default" r:id="rId8"/>
          <w:pgSz w:w="12240" w:h="18720"/>
          <w:pgMar w:top="567" w:right="1134" w:bottom="567" w:left="1134" w:header="0" w:footer="870" w:gutter="0"/>
          <w:cols w:space="720"/>
        </w:sectPr>
      </w:pPr>
    </w:p>
    <w:p w14:paraId="1266A81D" w14:textId="5BD463C1" w:rsidR="002450C4" w:rsidRDefault="00AB09AD" w:rsidP="00D05D75">
      <w:pPr>
        <w:spacing w:before="50"/>
        <w:jc w:val="center"/>
        <w:rPr>
          <w:rFonts w:ascii="Tahoma" w:eastAsia="Tahoma" w:hAnsi="Tahoma" w:cs="Tahoma"/>
          <w:b/>
          <w:spacing w:val="2"/>
          <w:sz w:val="32"/>
          <w:szCs w:val="32"/>
        </w:rPr>
      </w:pPr>
      <w:r>
        <w:rPr>
          <w:rFonts w:ascii="Tahoma" w:eastAsia="Tahoma" w:hAnsi="Tahoma" w:cs="Tahoma"/>
          <w:b/>
          <w:noProof/>
          <w:spacing w:val="2"/>
          <w:sz w:val="32"/>
          <w:szCs w:val="32"/>
          <w:lang w:val="id-ID" w:eastAsia="id-ID"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E03D42D" wp14:editId="473E1248">
                <wp:simplePos x="0" y="0"/>
                <wp:positionH relativeFrom="column">
                  <wp:posOffset>0</wp:posOffset>
                </wp:positionH>
                <wp:positionV relativeFrom="paragraph">
                  <wp:posOffset>-278765</wp:posOffset>
                </wp:positionV>
                <wp:extent cx="2057400" cy="597535"/>
                <wp:effectExtent l="0" t="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1F01D" w14:textId="77777777" w:rsidR="00AB09AD" w:rsidRPr="00AE78A9" w:rsidRDefault="00AB09AD" w:rsidP="00AB09A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id-ID"/>
                              </w:rPr>
                              <w:t>Untuk Puskesmas, RSUD, Unit Pendidikan pada dinas Pendidikan, dan Kelurahan</w:t>
                            </w:r>
                          </w:p>
                        </w:txbxContent>
                      </wps:txbx>
                      <wps:bodyPr rot="0" vert="horz" wrap="square" lIns="162000" tIns="118800" rIns="162000" bIns="1188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03D42D" id="Text Box 14" o:spid="_x0000_s1030" type="#_x0000_t202" style="position:absolute;left:0;text-align:left;margin-left:0;margin-top:-21.95pt;width:162pt;height:47.05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">
                <v:textbox style="mso-fit-shape-to-text:t" inset="4.5mm,3.3mm,4.5mm,3.3mm">
                  <w:txbxContent>
                    <w:p w14:paraId="36B1F01D" w14:textId="77777777" w:rsidR="00AB09AD" w:rsidRPr="00AE78A9" w:rsidRDefault="00AB09AD" w:rsidP="00AB09AD">
                      <w:pPr>
                        <w:jc w:val="center"/>
                        <w:rPr>
                          <w:rFonts w:ascii="Arial" w:hAnsi="Arial" w:cs="Arial"/>
                          <w:b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lang w:val="id-ID"/>
                        </w:rPr>
                        <w:t>Untuk Puskesmas, RSUD, Unit Pendidikan pada dinas Pendidikan, dan Kelurahan</w:t>
                      </w:r>
                    </w:p>
                  </w:txbxContent>
                </v:textbox>
              </v:shape>
            </w:pict>
          </mc:Fallback>
        </mc:AlternateContent>
      </w:r>
    </w:p>
    <w:p w14:paraId="1DDEED49" w14:textId="0B019904" w:rsidR="00D05D75" w:rsidRDefault="00D05D75" w:rsidP="00D05D75">
      <w:pPr>
        <w:spacing w:before="50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b/>
          <w:spacing w:val="2"/>
          <w:sz w:val="32"/>
          <w:szCs w:val="32"/>
        </w:rPr>
        <w:t>K</w:t>
      </w:r>
      <w:r>
        <w:rPr>
          <w:rFonts w:ascii="Tahoma" w:eastAsia="Tahoma" w:hAnsi="Tahoma" w:cs="Tahoma"/>
          <w:b/>
          <w:spacing w:val="-1"/>
          <w:sz w:val="32"/>
          <w:szCs w:val="32"/>
        </w:rPr>
        <w:t>O</w:t>
      </w:r>
      <w:r>
        <w:rPr>
          <w:rFonts w:ascii="Tahoma" w:eastAsia="Tahoma" w:hAnsi="Tahoma" w:cs="Tahoma"/>
          <w:b/>
          <w:sz w:val="32"/>
          <w:szCs w:val="32"/>
        </w:rPr>
        <w:t>P I</w:t>
      </w:r>
      <w:r>
        <w:rPr>
          <w:rFonts w:ascii="Tahoma" w:eastAsia="Tahoma" w:hAnsi="Tahoma" w:cs="Tahoma"/>
          <w:b/>
          <w:spacing w:val="-1"/>
          <w:sz w:val="32"/>
          <w:szCs w:val="32"/>
        </w:rPr>
        <w:t>N</w:t>
      </w:r>
      <w:r>
        <w:rPr>
          <w:rFonts w:ascii="Tahoma" w:eastAsia="Tahoma" w:hAnsi="Tahoma" w:cs="Tahoma"/>
          <w:b/>
          <w:spacing w:val="2"/>
          <w:sz w:val="32"/>
          <w:szCs w:val="32"/>
        </w:rPr>
        <w:t>S</w:t>
      </w:r>
      <w:r>
        <w:rPr>
          <w:rFonts w:ascii="Tahoma" w:eastAsia="Tahoma" w:hAnsi="Tahoma" w:cs="Tahoma"/>
          <w:b/>
          <w:sz w:val="32"/>
          <w:szCs w:val="32"/>
        </w:rPr>
        <w:t>TA</w:t>
      </w:r>
      <w:r>
        <w:rPr>
          <w:rFonts w:ascii="Tahoma" w:eastAsia="Tahoma" w:hAnsi="Tahoma" w:cs="Tahoma"/>
          <w:b/>
          <w:spacing w:val="-1"/>
          <w:sz w:val="32"/>
          <w:szCs w:val="32"/>
        </w:rPr>
        <w:t>N</w:t>
      </w:r>
      <w:r>
        <w:rPr>
          <w:rFonts w:ascii="Tahoma" w:eastAsia="Tahoma" w:hAnsi="Tahoma" w:cs="Tahoma"/>
          <w:b/>
          <w:spacing w:val="2"/>
          <w:sz w:val="32"/>
          <w:szCs w:val="32"/>
        </w:rPr>
        <w:t>S</w:t>
      </w:r>
      <w:r>
        <w:rPr>
          <w:rFonts w:ascii="Tahoma" w:eastAsia="Tahoma" w:hAnsi="Tahoma" w:cs="Tahoma"/>
          <w:b/>
          <w:sz w:val="32"/>
          <w:szCs w:val="32"/>
        </w:rPr>
        <w:t>I</w:t>
      </w:r>
    </w:p>
    <w:p w14:paraId="0C41C398" w14:textId="3DFE666A" w:rsidR="00D05D75" w:rsidRDefault="00D05D75" w:rsidP="00D05D75">
      <w:pPr>
        <w:spacing w:before="7" w:line="280" w:lineRule="exact"/>
        <w:rPr>
          <w:sz w:val="28"/>
          <w:szCs w:val="28"/>
        </w:rPr>
      </w:pPr>
    </w:p>
    <w:p w14:paraId="61852965" w14:textId="3221A8A1" w:rsidR="002450C4" w:rsidRDefault="002450C4" w:rsidP="00D05D75">
      <w:pPr>
        <w:spacing w:line="312" w:lineRule="auto"/>
        <w:jc w:val="center"/>
        <w:rPr>
          <w:rFonts w:ascii="Tahoma" w:eastAsia="Tahoma" w:hAnsi="Tahoma" w:cs="Tahoma"/>
          <w:b/>
          <w:spacing w:val="-2"/>
          <w:sz w:val="22"/>
          <w:szCs w:val="22"/>
        </w:rPr>
      </w:pPr>
      <w:r>
        <w:rPr>
          <w:rFonts w:ascii="Tahoma" w:eastAsia="Tahoma" w:hAnsi="Tahoma" w:cs="Tahoma"/>
          <w:b/>
          <w:noProof/>
          <w:spacing w:val="2"/>
          <w:sz w:val="32"/>
          <w:szCs w:val="32"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B42BC2" wp14:editId="17E7F2E5">
                <wp:simplePos x="0" y="0"/>
                <wp:positionH relativeFrom="column">
                  <wp:posOffset>41910</wp:posOffset>
                </wp:positionH>
                <wp:positionV relativeFrom="paragraph">
                  <wp:posOffset>147320</wp:posOffset>
                </wp:positionV>
                <wp:extent cx="629983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E9D7F2" id="Straight Connector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3pt,11.6pt" to="499.3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" strokecolor="black [3040]"/>
            </w:pict>
          </mc:Fallback>
        </mc:AlternateContent>
      </w:r>
    </w:p>
    <w:p w14:paraId="51F948ED" w14:textId="6F947066" w:rsidR="00D05D75" w:rsidRPr="00D05D75" w:rsidRDefault="00D05D75" w:rsidP="00D05D75">
      <w:pPr>
        <w:spacing w:line="312" w:lineRule="auto"/>
        <w:jc w:val="center"/>
        <w:rPr>
          <w:rFonts w:ascii="Tahoma" w:eastAsia="Tahoma" w:hAnsi="Tahoma" w:cs="Tahoma"/>
          <w:sz w:val="22"/>
          <w:szCs w:val="22"/>
        </w:rPr>
      </w:pP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S</w:t>
      </w:r>
      <w:r w:rsidRPr="00D05D75">
        <w:rPr>
          <w:rFonts w:ascii="Tahoma" w:eastAsia="Tahoma" w:hAnsi="Tahoma" w:cs="Tahoma"/>
          <w:b/>
          <w:spacing w:val="2"/>
          <w:sz w:val="22"/>
          <w:szCs w:val="22"/>
        </w:rPr>
        <w:t>U</w:t>
      </w:r>
      <w:r w:rsidRPr="00D05D75">
        <w:rPr>
          <w:rFonts w:ascii="Tahoma" w:eastAsia="Tahoma" w:hAnsi="Tahoma" w:cs="Tahoma"/>
          <w:b/>
          <w:sz w:val="22"/>
          <w:szCs w:val="22"/>
        </w:rPr>
        <w:t>R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A</w:t>
      </w:r>
      <w:r w:rsidRPr="00D05D75">
        <w:rPr>
          <w:rFonts w:ascii="Tahoma" w:eastAsia="Tahoma" w:hAnsi="Tahoma" w:cs="Tahoma"/>
          <w:b/>
          <w:sz w:val="22"/>
          <w:szCs w:val="22"/>
        </w:rPr>
        <w:t>T</w:t>
      </w:r>
      <w:r w:rsidRPr="00D05D75">
        <w:rPr>
          <w:rFonts w:ascii="Tahoma" w:eastAsia="Tahoma" w:hAnsi="Tahoma" w:cs="Tahoma"/>
          <w:b/>
          <w:spacing w:val="4"/>
          <w:sz w:val="22"/>
          <w:szCs w:val="22"/>
        </w:rPr>
        <w:t xml:space="preserve"> </w:t>
      </w:r>
      <w:r w:rsidRPr="00D05D75">
        <w:rPr>
          <w:rFonts w:ascii="Tahoma" w:eastAsia="Tahoma" w:hAnsi="Tahoma" w:cs="Tahoma"/>
          <w:b/>
          <w:spacing w:val="1"/>
          <w:sz w:val="22"/>
          <w:szCs w:val="22"/>
        </w:rPr>
        <w:t>K</w:t>
      </w:r>
      <w:r w:rsidRPr="00D05D75">
        <w:rPr>
          <w:rFonts w:ascii="Tahoma" w:eastAsia="Tahoma" w:hAnsi="Tahoma" w:cs="Tahoma"/>
          <w:b/>
          <w:spacing w:val="-3"/>
          <w:sz w:val="22"/>
          <w:szCs w:val="22"/>
        </w:rPr>
        <w:t>E</w:t>
      </w:r>
      <w:r w:rsidRPr="00D05D75">
        <w:rPr>
          <w:rFonts w:ascii="Tahoma" w:eastAsia="Tahoma" w:hAnsi="Tahoma" w:cs="Tahoma"/>
          <w:b/>
          <w:spacing w:val="2"/>
          <w:sz w:val="22"/>
          <w:szCs w:val="22"/>
        </w:rPr>
        <w:t>TE</w:t>
      </w:r>
      <w:r w:rsidRPr="00D05D75">
        <w:rPr>
          <w:rFonts w:ascii="Tahoma" w:eastAsia="Tahoma" w:hAnsi="Tahoma" w:cs="Tahoma"/>
          <w:b/>
          <w:sz w:val="22"/>
          <w:szCs w:val="22"/>
        </w:rPr>
        <w:t>R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A</w:t>
      </w:r>
      <w:r w:rsidRPr="00D05D75">
        <w:rPr>
          <w:rFonts w:ascii="Tahoma" w:eastAsia="Tahoma" w:hAnsi="Tahoma" w:cs="Tahoma"/>
          <w:b/>
          <w:spacing w:val="1"/>
          <w:sz w:val="22"/>
          <w:szCs w:val="22"/>
        </w:rPr>
        <w:t>NG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A</w:t>
      </w:r>
      <w:r w:rsidRPr="00D05D75">
        <w:rPr>
          <w:rFonts w:ascii="Tahoma" w:eastAsia="Tahoma" w:hAnsi="Tahoma" w:cs="Tahoma"/>
          <w:b/>
          <w:sz w:val="22"/>
          <w:szCs w:val="22"/>
        </w:rPr>
        <w:t>N</w:t>
      </w:r>
      <w:r w:rsidRPr="00D05D75">
        <w:rPr>
          <w:rFonts w:ascii="Tahoma" w:eastAsia="Tahoma" w:hAnsi="Tahoma" w:cs="Tahoma"/>
          <w:b/>
          <w:spacing w:val="2"/>
          <w:sz w:val="22"/>
          <w:szCs w:val="22"/>
        </w:rPr>
        <w:t xml:space="preserve"> </w:t>
      </w:r>
      <w:r w:rsidR="0004648A">
        <w:rPr>
          <w:rFonts w:ascii="Tahoma" w:eastAsia="Tahoma" w:hAnsi="Tahoma" w:cs="Tahoma"/>
          <w:b/>
          <w:spacing w:val="2"/>
          <w:sz w:val="22"/>
          <w:szCs w:val="22"/>
        </w:rPr>
        <w:t xml:space="preserve">AKTIF BEKERJA </w:t>
      </w:r>
      <w:r w:rsidRPr="00D05D75">
        <w:rPr>
          <w:rFonts w:ascii="Tahoma" w:eastAsia="Tahoma" w:hAnsi="Tahoma" w:cs="Tahoma"/>
          <w:b/>
          <w:spacing w:val="-1"/>
          <w:sz w:val="22"/>
          <w:szCs w:val="22"/>
        </w:rPr>
        <w:t>P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A</w:t>
      </w:r>
      <w:r w:rsidRPr="00D05D75">
        <w:rPr>
          <w:rFonts w:ascii="Tahoma" w:eastAsia="Tahoma" w:hAnsi="Tahoma" w:cs="Tahoma"/>
          <w:b/>
          <w:spacing w:val="-1"/>
          <w:sz w:val="22"/>
          <w:szCs w:val="22"/>
        </w:rPr>
        <w:t>D</w:t>
      </w:r>
      <w:r w:rsidRPr="00D05D75">
        <w:rPr>
          <w:rFonts w:ascii="Tahoma" w:eastAsia="Tahoma" w:hAnsi="Tahoma" w:cs="Tahoma"/>
          <w:b/>
          <w:sz w:val="22"/>
          <w:szCs w:val="22"/>
        </w:rPr>
        <w:t xml:space="preserve">A 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I</w:t>
      </w:r>
      <w:r w:rsidRPr="00D05D75">
        <w:rPr>
          <w:rFonts w:ascii="Tahoma" w:eastAsia="Tahoma" w:hAnsi="Tahoma" w:cs="Tahoma"/>
          <w:b/>
          <w:spacing w:val="1"/>
          <w:sz w:val="22"/>
          <w:szCs w:val="22"/>
        </w:rPr>
        <w:t>N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S</w:t>
      </w:r>
      <w:r w:rsidRPr="00D05D75">
        <w:rPr>
          <w:rFonts w:ascii="Tahoma" w:eastAsia="Tahoma" w:hAnsi="Tahoma" w:cs="Tahoma"/>
          <w:b/>
          <w:spacing w:val="2"/>
          <w:sz w:val="22"/>
          <w:szCs w:val="22"/>
        </w:rPr>
        <w:t>T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A</w:t>
      </w:r>
      <w:r w:rsidRPr="00D05D75">
        <w:rPr>
          <w:rFonts w:ascii="Tahoma" w:eastAsia="Tahoma" w:hAnsi="Tahoma" w:cs="Tahoma"/>
          <w:b/>
          <w:spacing w:val="1"/>
          <w:sz w:val="22"/>
          <w:szCs w:val="22"/>
        </w:rPr>
        <w:t>N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S</w:t>
      </w:r>
      <w:r w:rsidRPr="00D05D75">
        <w:rPr>
          <w:rFonts w:ascii="Tahoma" w:eastAsia="Tahoma" w:hAnsi="Tahoma" w:cs="Tahoma"/>
          <w:b/>
          <w:sz w:val="22"/>
          <w:szCs w:val="22"/>
        </w:rPr>
        <w:t xml:space="preserve">I </w:t>
      </w:r>
      <w:r w:rsidR="0004648A">
        <w:rPr>
          <w:rFonts w:ascii="Tahoma" w:eastAsia="Tahoma" w:hAnsi="Tahoma" w:cs="Tahoma"/>
          <w:b/>
          <w:spacing w:val="2"/>
          <w:sz w:val="22"/>
          <w:szCs w:val="22"/>
        </w:rPr>
        <w:t>PEMERINTAH</w:t>
      </w:r>
    </w:p>
    <w:p w14:paraId="1844B030" w14:textId="6B7209E8" w:rsidR="00D05D75" w:rsidRDefault="00D05D75" w:rsidP="00D05D75">
      <w:pPr>
        <w:spacing w:before="60" w:line="540" w:lineRule="exact"/>
        <w:ind w:firstLine="2593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om</w:t>
      </w:r>
      <w:r>
        <w:rPr>
          <w:rFonts w:ascii="Tahoma" w:eastAsia="Tahoma" w:hAnsi="Tahoma" w:cs="Tahoma"/>
          <w:spacing w:val="1"/>
          <w:sz w:val="22"/>
          <w:szCs w:val="22"/>
        </w:rPr>
        <w:t>o</w:t>
      </w:r>
      <w:r>
        <w:rPr>
          <w:rFonts w:ascii="Tahoma" w:eastAsia="Tahoma" w:hAnsi="Tahoma" w:cs="Tahoma"/>
          <w:sz w:val="22"/>
          <w:szCs w:val="22"/>
        </w:rPr>
        <w:t>r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:</w:t>
      </w:r>
      <w:proofErr w:type="gram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................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z w:val="22"/>
          <w:szCs w:val="22"/>
        </w:rPr>
        <w:t xml:space="preserve">. </w:t>
      </w:r>
    </w:p>
    <w:p w14:paraId="04933809" w14:textId="77777777" w:rsidR="00D05D75" w:rsidRDefault="00D05D75" w:rsidP="00D05D75">
      <w:pPr>
        <w:spacing w:before="60" w:line="540" w:lineRule="exact"/>
        <w:rPr>
          <w:rFonts w:ascii="Tahoma" w:eastAsia="Tahoma" w:hAnsi="Tahoma" w:cs="Tahoma"/>
          <w:spacing w:val="2"/>
          <w:sz w:val="22"/>
          <w:szCs w:val="22"/>
        </w:rPr>
      </w:pPr>
    </w:p>
    <w:p w14:paraId="636F9A77" w14:textId="4A99AD1E" w:rsidR="00D05D75" w:rsidRDefault="00D05D75" w:rsidP="00D05D75">
      <w:pPr>
        <w:spacing w:before="60" w:line="540" w:lineRule="exact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aya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1"/>
          <w:sz w:val="22"/>
          <w:szCs w:val="22"/>
        </w:rPr>
        <w:t>y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g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1"/>
          <w:sz w:val="22"/>
          <w:szCs w:val="22"/>
        </w:rPr>
        <w:t>w</w:t>
      </w:r>
      <w:r>
        <w:rPr>
          <w:rFonts w:ascii="Tahoma" w:eastAsia="Tahoma" w:hAnsi="Tahoma" w:cs="Tahoma"/>
          <w:sz w:val="22"/>
          <w:szCs w:val="22"/>
        </w:rPr>
        <w:t>ah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pacing w:val="-5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:</w:t>
      </w:r>
      <w:proofErr w:type="gramEnd"/>
    </w:p>
    <w:p w14:paraId="226ED819" w14:textId="5CAD4BE8" w:rsidR="00D05D75" w:rsidRDefault="00D05D75" w:rsidP="00D05D75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ama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68957576" w14:textId="1E26A23B" w:rsidR="00D05D75" w:rsidRDefault="00D05D75" w:rsidP="00D05D75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NI</w:t>
      </w:r>
      <w:r>
        <w:rPr>
          <w:rFonts w:ascii="Tahoma" w:eastAsia="Tahoma" w:hAnsi="Tahoma" w:cs="Tahoma"/>
          <w:sz w:val="22"/>
          <w:szCs w:val="22"/>
        </w:rPr>
        <w:t xml:space="preserve">P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4247FB74" w14:textId="30C83DB5" w:rsidR="00D05D75" w:rsidRDefault="00D05D75" w:rsidP="00D05D75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65C8B098" w14:textId="2A09B1AD" w:rsidR="00D05D75" w:rsidRDefault="00D05D75" w:rsidP="00D05D75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it </w:t>
      </w:r>
      <w:proofErr w:type="spellStart"/>
      <w:r>
        <w:rPr>
          <w:rFonts w:ascii="Tahoma" w:eastAsia="Tahoma" w:hAnsi="Tahoma" w:cs="Tahoma"/>
          <w:sz w:val="22"/>
          <w:szCs w:val="22"/>
        </w:rPr>
        <w:t>Ker</w:t>
      </w:r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>/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ns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4B85B66C" w14:textId="6A8F5F53" w:rsidR="00D05D75" w:rsidRDefault="00D05D75" w:rsidP="00D05D75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mat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gramStart"/>
      <w:r>
        <w:rPr>
          <w:rFonts w:ascii="Tahoma" w:eastAsia="Tahoma" w:hAnsi="Tahoma" w:cs="Tahoma"/>
          <w:sz w:val="22"/>
          <w:szCs w:val="22"/>
        </w:rPr>
        <w:t>Ka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 xml:space="preserve">or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63B43C5A" w14:textId="77777777" w:rsidR="00D05D75" w:rsidRDefault="00D05D75" w:rsidP="00D05D75">
      <w:pPr>
        <w:spacing w:before="1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</w:t>
      </w:r>
      <w:r>
        <w:rPr>
          <w:rFonts w:ascii="Tahoma" w:eastAsia="Tahoma" w:hAnsi="Tahoma" w:cs="Tahoma"/>
          <w:spacing w:val="-6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kan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h</w:t>
      </w:r>
      <w:r>
        <w:rPr>
          <w:rFonts w:ascii="Tahoma" w:eastAsia="Tahoma" w:hAnsi="Tahoma" w:cs="Tahoma"/>
          <w:spacing w:val="1"/>
          <w:sz w:val="22"/>
          <w:szCs w:val="22"/>
        </w:rPr>
        <w:t>w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</w:p>
    <w:p w14:paraId="147C30D9" w14:textId="77777777" w:rsidR="00D05D75" w:rsidRDefault="00D05D75" w:rsidP="00D05D75">
      <w:pPr>
        <w:spacing w:before="9" w:line="120" w:lineRule="exact"/>
        <w:rPr>
          <w:sz w:val="12"/>
          <w:szCs w:val="12"/>
        </w:rPr>
      </w:pPr>
    </w:p>
    <w:p w14:paraId="7B6ABABD" w14:textId="001283A6" w:rsidR="00D05D75" w:rsidRDefault="00D05D75" w:rsidP="00D05D75">
      <w:pPr>
        <w:tabs>
          <w:tab w:val="left" w:pos="2552"/>
          <w:tab w:val="left" w:pos="2835"/>
        </w:tabs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ama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488AD08F" w14:textId="77777777" w:rsidR="00D05D75" w:rsidRDefault="00D05D75" w:rsidP="00D05D75">
      <w:pPr>
        <w:tabs>
          <w:tab w:val="left" w:pos="2552"/>
          <w:tab w:val="left" w:pos="2835"/>
        </w:tabs>
        <w:spacing w:before="5" w:line="120" w:lineRule="exact"/>
        <w:ind w:left="284"/>
        <w:rPr>
          <w:sz w:val="13"/>
          <w:szCs w:val="13"/>
        </w:rPr>
      </w:pPr>
    </w:p>
    <w:p w14:paraId="72596C53" w14:textId="448AC48E" w:rsidR="00D05D75" w:rsidRDefault="00D05D75" w:rsidP="00D05D75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m</w:t>
      </w:r>
      <w:r>
        <w:rPr>
          <w:rFonts w:ascii="Tahoma" w:eastAsia="Tahoma" w:hAnsi="Tahoma" w:cs="Tahoma"/>
          <w:spacing w:val="-1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&amp;</w:t>
      </w:r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al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h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13"/>
          <w:sz w:val="22"/>
          <w:szCs w:val="22"/>
        </w:rPr>
        <w:t>r</w:t>
      </w:r>
      <w:proofErr w:type="spellEnd"/>
      <w:r>
        <w:rPr>
          <w:rFonts w:ascii="Tahoma" w:eastAsia="Tahoma" w:hAnsi="Tahoma" w:cs="Tahoma"/>
          <w:spacing w:val="13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 xml:space="preserve">: 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106FC702" w14:textId="773DD22A" w:rsidR="00D05D75" w:rsidRDefault="00D05D75" w:rsidP="00D05D75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ia</w:t>
      </w:r>
      <w:proofErr w:type="spellEnd"/>
      <w:r>
        <w:rPr>
          <w:rFonts w:ascii="Tahoma" w:eastAsia="Tahoma" w:hAnsi="Tahoma" w:cs="Tahoma"/>
          <w:sz w:val="22"/>
          <w:szCs w:val="22"/>
        </w:rPr>
        <w:tab/>
        <w:t>:   …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 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3"/>
          <w:sz w:val="22"/>
          <w:szCs w:val="22"/>
        </w:rPr>
        <w:t>h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  <w:r>
        <w:rPr>
          <w:rFonts w:ascii="Tahoma" w:eastAsia="Tahoma" w:hAnsi="Tahoma" w:cs="Tahoma"/>
          <w:sz w:val="22"/>
          <w:szCs w:val="22"/>
        </w:rPr>
        <w:tab/>
        <w:t xml:space="preserve">…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</w:p>
    <w:p w14:paraId="29DB0AE9" w14:textId="2886CE57" w:rsidR="00D05D75" w:rsidRDefault="00D05D75" w:rsidP="00D05D75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1"/>
          <w:sz w:val="22"/>
          <w:szCs w:val="22"/>
        </w:rPr>
        <w:t>Pe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440E74F8" w14:textId="0F2613A5" w:rsidR="00D05D75" w:rsidRDefault="00D05D75" w:rsidP="00D05D75">
      <w:pPr>
        <w:tabs>
          <w:tab w:val="left" w:pos="2552"/>
          <w:tab w:val="left" w:pos="2835"/>
        </w:tabs>
        <w:spacing w:line="356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it</w:t>
      </w:r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Ker</w:t>
      </w:r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>/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ns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79AA151F" w14:textId="563B69F9" w:rsidR="00D05D75" w:rsidRDefault="0004648A" w:rsidP="00D05D75">
      <w:pPr>
        <w:spacing w:before="5" w:line="359" w:lineRule="auto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Aktif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z w:val="22"/>
          <w:szCs w:val="22"/>
        </w:rPr>
        <w:t>me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l</w:t>
      </w:r>
      <w:r w:rsidR="00D05D75">
        <w:rPr>
          <w:rFonts w:ascii="Tahoma" w:eastAsia="Tahoma" w:hAnsi="Tahoma" w:cs="Tahoma"/>
          <w:sz w:val="22"/>
          <w:szCs w:val="22"/>
        </w:rPr>
        <w:t>ak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s</w:t>
      </w:r>
      <w:r w:rsidR="00D05D75">
        <w:rPr>
          <w:rFonts w:ascii="Tahoma" w:eastAsia="Tahoma" w:hAnsi="Tahoma" w:cs="Tahoma"/>
          <w:spacing w:val="-5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n</w:t>
      </w:r>
      <w:r w:rsidR="00D05D75">
        <w:rPr>
          <w:rFonts w:ascii="Tahoma" w:eastAsia="Tahoma" w:hAnsi="Tahoma" w:cs="Tahoma"/>
          <w:sz w:val="22"/>
          <w:szCs w:val="22"/>
        </w:rPr>
        <w:t>akan</w:t>
      </w:r>
      <w:proofErr w:type="spellEnd"/>
      <w:r w:rsidR="00D05D75">
        <w:rPr>
          <w:rFonts w:ascii="Tahoma" w:eastAsia="Tahoma" w:hAnsi="Tahoma" w:cs="Tahoma"/>
          <w:spacing w:val="-17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u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g</w:t>
      </w:r>
      <w:r w:rsidR="00D05D75">
        <w:rPr>
          <w:rFonts w:ascii="Tahoma" w:eastAsia="Tahoma" w:hAnsi="Tahoma" w:cs="Tahoma"/>
          <w:sz w:val="22"/>
          <w:szCs w:val="22"/>
        </w:rPr>
        <w:t>as</w:t>
      </w:r>
      <w:proofErr w:type="spellEnd"/>
      <w:r w:rsidR="00D05D75">
        <w:rPr>
          <w:rFonts w:ascii="Tahoma" w:eastAsia="Tahoma" w:hAnsi="Tahoma" w:cs="Tahoma"/>
          <w:spacing w:val="-17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2"/>
          <w:sz w:val="22"/>
          <w:szCs w:val="22"/>
        </w:rPr>
        <w:t>s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e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b</w:t>
      </w:r>
      <w:r w:rsidR="00D05D75">
        <w:rPr>
          <w:rFonts w:ascii="Tahoma" w:eastAsia="Tahoma" w:hAnsi="Tahoma" w:cs="Tahoma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g</w:t>
      </w:r>
      <w:r w:rsidR="00D05D75">
        <w:rPr>
          <w:rFonts w:ascii="Tahoma" w:eastAsia="Tahoma" w:hAnsi="Tahoma" w:cs="Tahoma"/>
          <w:sz w:val="22"/>
          <w:szCs w:val="22"/>
        </w:rPr>
        <w:t>ai</w:t>
      </w:r>
      <w:proofErr w:type="spellEnd"/>
      <w:r w:rsidR="00D05D75">
        <w:rPr>
          <w:rFonts w:ascii="Tahoma" w:eastAsia="Tahoma" w:hAnsi="Tahoma" w:cs="Tahoma"/>
          <w:spacing w:val="-14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</w:t>
      </w:r>
      <w:r w:rsidR="00D05D75">
        <w:rPr>
          <w:rFonts w:ascii="Tahoma" w:eastAsia="Tahoma" w:hAnsi="Tahoma" w:cs="Tahoma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2"/>
          <w:sz w:val="22"/>
          <w:szCs w:val="22"/>
        </w:rPr>
        <w:t>s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e</w:t>
      </w:r>
      <w:r w:rsidR="00D05D75">
        <w:rPr>
          <w:rFonts w:ascii="Tahoma" w:eastAsia="Tahoma" w:hAnsi="Tahoma" w:cs="Tahoma"/>
          <w:sz w:val="22"/>
          <w:szCs w:val="22"/>
        </w:rPr>
        <w:t>l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a</w:t>
      </w:r>
      <w:r w:rsidR="00D05D75">
        <w:rPr>
          <w:rFonts w:ascii="Tahoma" w:eastAsia="Tahoma" w:hAnsi="Tahoma" w:cs="Tahoma"/>
          <w:sz w:val="22"/>
          <w:szCs w:val="22"/>
        </w:rPr>
        <w:t>ma</w:t>
      </w:r>
      <w:proofErr w:type="spellEnd"/>
      <w:r w:rsidR="00D05D75">
        <w:rPr>
          <w:rFonts w:ascii="Tahoma" w:eastAsia="Tahoma" w:hAnsi="Tahoma" w:cs="Tahoma"/>
          <w:spacing w:val="-14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proofErr w:type="spellStart"/>
      <w:proofErr w:type="gramStart"/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hu</w:t>
      </w:r>
      <w:r w:rsidR="00D05D75">
        <w:rPr>
          <w:rFonts w:ascii="Tahoma" w:eastAsia="Tahoma" w:hAnsi="Tahoma" w:cs="Tahoma"/>
          <w:sz w:val="22"/>
          <w:szCs w:val="22"/>
        </w:rPr>
        <w:t>n</w:t>
      </w:r>
      <w:proofErr w:type="spellEnd"/>
      <w:r w:rsidR="00D05D75">
        <w:rPr>
          <w:rFonts w:ascii="Tahoma" w:eastAsia="Tahoma" w:hAnsi="Tahoma" w:cs="Tahoma"/>
          <w:spacing w:val="-16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.......</w:t>
      </w:r>
      <w:r w:rsidR="00D05D75">
        <w:rPr>
          <w:rFonts w:ascii="Tahoma" w:eastAsia="Tahoma" w:hAnsi="Tahoma" w:cs="Tahoma"/>
          <w:sz w:val="22"/>
          <w:szCs w:val="22"/>
        </w:rPr>
        <w:t>.</w:t>
      </w:r>
      <w:proofErr w:type="gramEnd"/>
      <w:r w:rsidR="00D05D75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proofErr w:type="spellStart"/>
      <w:proofErr w:type="gramStart"/>
      <w:r w:rsidR="00D05D75">
        <w:rPr>
          <w:rFonts w:ascii="Tahoma" w:eastAsia="Tahoma" w:hAnsi="Tahoma" w:cs="Tahoma"/>
          <w:spacing w:val="-2"/>
          <w:sz w:val="22"/>
          <w:szCs w:val="22"/>
        </w:rPr>
        <w:t>b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u</w:t>
      </w:r>
      <w:r w:rsidR="00D05D75">
        <w:rPr>
          <w:rFonts w:ascii="Tahoma" w:eastAsia="Tahoma" w:hAnsi="Tahoma" w:cs="Tahoma"/>
          <w:sz w:val="22"/>
          <w:szCs w:val="22"/>
        </w:rPr>
        <w:t>l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n</w:t>
      </w:r>
      <w:proofErr w:type="spellEnd"/>
      <w:proofErr w:type="gramEnd"/>
      <w:r w:rsidR="00D05D75">
        <w:rPr>
          <w:rFonts w:ascii="Tahoma" w:eastAsia="Tahoma" w:hAnsi="Tahoma" w:cs="Tahoma"/>
          <w:sz w:val="22"/>
          <w:szCs w:val="22"/>
        </w:rPr>
        <w:t xml:space="preserve">, </w:t>
      </w:r>
      <w:proofErr w:type="spellStart"/>
      <w:r w:rsidR="00D05D75">
        <w:rPr>
          <w:rFonts w:ascii="Tahoma" w:eastAsia="Tahoma" w:hAnsi="Tahoma" w:cs="Tahoma"/>
          <w:b/>
          <w:spacing w:val="2"/>
          <w:sz w:val="22"/>
          <w:szCs w:val="22"/>
        </w:rPr>
        <w:t>s</w:t>
      </w:r>
      <w:r w:rsidR="00D05D75">
        <w:rPr>
          <w:rFonts w:ascii="Tahoma" w:eastAsia="Tahoma" w:hAnsi="Tahoma" w:cs="Tahoma"/>
          <w:b/>
          <w:spacing w:val="-1"/>
          <w:sz w:val="22"/>
          <w:szCs w:val="22"/>
        </w:rPr>
        <w:t>ec</w:t>
      </w:r>
      <w:r w:rsidR="00D05D75">
        <w:rPr>
          <w:rFonts w:ascii="Tahoma" w:eastAsia="Tahoma" w:hAnsi="Tahoma" w:cs="Tahoma"/>
          <w:b/>
          <w:spacing w:val="-2"/>
          <w:sz w:val="22"/>
          <w:szCs w:val="22"/>
        </w:rPr>
        <w:t>a</w:t>
      </w:r>
      <w:r w:rsidR="00D05D75">
        <w:rPr>
          <w:rFonts w:ascii="Tahoma" w:eastAsia="Tahoma" w:hAnsi="Tahoma" w:cs="Tahoma"/>
          <w:b/>
          <w:sz w:val="22"/>
          <w:szCs w:val="22"/>
        </w:rPr>
        <w:t>ra</w:t>
      </w:r>
      <w:proofErr w:type="spellEnd"/>
      <w:r w:rsidR="00D05D75">
        <w:rPr>
          <w:rFonts w:ascii="Tahoma" w:eastAsia="Tahoma" w:hAnsi="Tahoma" w:cs="Tahoma"/>
          <w:b/>
          <w:spacing w:val="2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b/>
          <w:spacing w:val="-1"/>
          <w:sz w:val="22"/>
          <w:szCs w:val="22"/>
        </w:rPr>
        <w:t>te</w:t>
      </w:r>
      <w:r w:rsidR="00D05D75">
        <w:rPr>
          <w:rFonts w:ascii="Tahoma" w:eastAsia="Tahoma" w:hAnsi="Tahoma" w:cs="Tahoma"/>
          <w:b/>
          <w:sz w:val="22"/>
          <w:szCs w:val="22"/>
        </w:rPr>
        <w:t>r</w:t>
      </w:r>
      <w:r w:rsidR="00D05D75">
        <w:rPr>
          <w:rFonts w:ascii="Tahoma" w:eastAsia="Tahoma" w:hAnsi="Tahoma" w:cs="Tahoma"/>
          <w:b/>
          <w:spacing w:val="-1"/>
          <w:sz w:val="22"/>
          <w:szCs w:val="22"/>
        </w:rPr>
        <w:t>u</w:t>
      </w:r>
      <w:r w:rsidR="00D05D75">
        <w:rPr>
          <w:rFonts w:ascii="Tahoma" w:eastAsia="Tahoma" w:hAnsi="Tahoma" w:cs="Tahoma"/>
          <w:b/>
          <w:sz w:val="22"/>
          <w:szCs w:val="22"/>
        </w:rPr>
        <w:t>s</w:t>
      </w:r>
      <w:proofErr w:type="spellEnd"/>
      <w:r w:rsidR="00D05D75">
        <w:rPr>
          <w:rFonts w:ascii="Tahoma" w:eastAsia="Tahoma" w:hAnsi="Tahoma" w:cs="Tahoma"/>
          <w:b/>
          <w:spacing w:val="6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b/>
          <w:sz w:val="22"/>
          <w:szCs w:val="22"/>
        </w:rPr>
        <w:t>me</w:t>
      </w:r>
      <w:r w:rsidR="00D05D75">
        <w:rPr>
          <w:rFonts w:ascii="Tahoma" w:eastAsia="Tahoma" w:hAnsi="Tahoma" w:cs="Tahoma"/>
          <w:b/>
          <w:spacing w:val="-1"/>
          <w:sz w:val="22"/>
          <w:szCs w:val="22"/>
        </w:rPr>
        <w:t>ne</w:t>
      </w:r>
      <w:r w:rsidR="00D05D75">
        <w:rPr>
          <w:rFonts w:ascii="Tahoma" w:eastAsia="Tahoma" w:hAnsi="Tahoma" w:cs="Tahoma"/>
          <w:b/>
          <w:sz w:val="22"/>
          <w:szCs w:val="22"/>
        </w:rPr>
        <w:t>r</w:t>
      </w:r>
      <w:r w:rsidR="00D05D75">
        <w:rPr>
          <w:rFonts w:ascii="Tahoma" w:eastAsia="Tahoma" w:hAnsi="Tahoma" w:cs="Tahoma"/>
          <w:b/>
          <w:spacing w:val="-1"/>
          <w:sz w:val="22"/>
          <w:szCs w:val="22"/>
        </w:rPr>
        <w:t>u</w:t>
      </w:r>
      <w:r w:rsidR="00D05D75">
        <w:rPr>
          <w:rFonts w:ascii="Tahoma" w:eastAsia="Tahoma" w:hAnsi="Tahoma" w:cs="Tahoma"/>
          <w:b/>
          <w:spacing w:val="2"/>
          <w:sz w:val="22"/>
          <w:szCs w:val="22"/>
        </w:rPr>
        <w:t>s</w:t>
      </w:r>
      <w:proofErr w:type="spellEnd"/>
      <w:r w:rsidR="00D05D75">
        <w:rPr>
          <w:rFonts w:ascii="Tahoma" w:eastAsia="Tahoma" w:hAnsi="Tahoma" w:cs="Tahoma"/>
          <w:b/>
          <w:sz w:val="22"/>
          <w:szCs w:val="22"/>
        </w:rPr>
        <w:t>,</w:t>
      </w:r>
      <w:r w:rsidR="00D05D75">
        <w:rPr>
          <w:rFonts w:ascii="Tahoma" w:eastAsia="Tahoma" w:hAnsi="Tahoma" w:cs="Tahoma"/>
          <w:b/>
          <w:spacing w:val="8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e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r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h</w:t>
      </w:r>
      <w:r w:rsidR="00D05D75">
        <w:rPr>
          <w:rFonts w:ascii="Tahoma" w:eastAsia="Tahoma" w:hAnsi="Tahoma" w:cs="Tahoma"/>
          <w:sz w:val="22"/>
          <w:szCs w:val="22"/>
        </w:rPr>
        <w:t>i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un</w:t>
      </w:r>
      <w:r w:rsidR="00D05D75">
        <w:rPr>
          <w:rFonts w:ascii="Tahoma" w:eastAsia="Tahoma" w:hAnsi="Tahoma" w:cs="Tahoma"/>
          <w:sz w:val="22"/>
          <w:szCs w:val="22"/>
        </w:rPr>
        <w:t>g</w:t>
      </w:r>
      <w:proofErr w:type="spellEnd"/>
      <w:r w:rsidR="00D05D75"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z w:val="22"/>
          <w:szCs w:val="22"/>
        </w:rPr>
        <w:t>m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u</w:t>
      </w:r>
      <w:r w:rsidR="00D05D75">
        <w:rPr>
          <w:rFonts w:ascii="Tahoma" w:eastAsia="Tahoma" w:hAnsi="Tahoma" w:cs="Tahoma"/>
          <w:sz w:val="22"/>
          <w:szCs w:val="22"/>
        </w:rPr>
        <w:t>l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a</w:t>
      </w:r>
      <w:r w:rsidR="00D05D75">
        <w:rPr>
          <w:rFonts w:ascii="Tahoma" w:eastAsia="Tahoma" w:hAnsi="Tahoma" w:cs="Tahoma"/>
          <w:sz w:val="22"/>
          <w:szCs w:val="22"/>
        </w:rPr>
        <w:t>i</w:t>
      </w:r>
      <w:proofErr w:type="spellEnd"/>
      <w:r w:rsidR="00D05D75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n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gg</w:t>
      </w:r>
      <w:r w:rsidR="00D05D75">
        <w:rPr>
          <w:rFonts w:ascii="Tahoma" w:eastAsia="Tahoma" w:hAnsi="Tahoma" w:cs="Tahoma"/>
          <w:sz w:val="22"/>
          <w:szCs w:val="22"/>
        </w:rPr>
        <w:t>al</w:t>
      </w:r>
      <w:proofErr w:type="spellEnd"/>
      <w:r w:rsidR="00D05D75">
        <w:rPr>
          <w:rFonts w:ascii="Tahoma" w:eastAsia="Tahoma" w:hAnsi="Tahoma" w:cs="Tahoma"/>
          <w:spacing w:val="4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</w:t>
      </w:r>
      <w:r w:rsidR="00D05D75">
        <w:rPr>
          <w:rFonts w:ascii="Tahoma" w:eastAsia="Tahoma" w:hAnsi="Tahoma" w:cs="Tahoma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-2"/>
          <w:sz w:val="22"/>
          <w:szCs w:val="22"/>
        </w:rPr>
        <w:t>b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u</w:t>
      </w:r>
      <w:r w:rsidR="00D05D75">
        <w:rPr>
          <w:rFonts w:ascii="Tahoma" w:eastAsia="Tahoma" w:hAnsi="Tahoma" w:cs="Tahoma"/>
          <w:sz w:val="22"/>
          <w:szCs w:val="22"/>
        </w:rPr>
        <w:t>l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a</w:t>
      </w:r>
      <w:r w:rsidR="00D05D75">
        <w:rPr>
          <w:rFonts w:ascii="Tahoma" w:eastAsia="Tahoma" w:hAnsi="Tahoma" w:cs="Tahoma"/>
          <w:sz w:val="22"/>
          <w:szCs w:val="22"/>
        </w:rPr>
        <w:t>n</w:t>
      </w:r>
      <w:proofErr w:type="spellEnd"/>
      <w:r w:rsidR="00D05D75">
        <w:rPr>
          <w:rFonts w:ascii="Tahoma" w:eastAsia="Tahoma" w:hAnsi="Tahoma" w:cs="Tahoma"/>
          <w:spacing w:val="7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hu</w:t>
      </w:r>
      <w:r w:rsidR="00D05D75">
        <w:rPr>
          <w:rFonts w:ascii="Tahoma" w:eastAsia="Tahoma" w:hAnsi="Tahoma" w:cs="Tahoma"/>
          <w:sz w:val="22"/>
          <w:szCs w:val="22"/>
        </w:rPr>
        <w:t>n</w:t>
      </w:r>
      <w:proofErr w:type="spellEnd"/>
      <w:r w:rsidR="00D05D75">
        <w:rPr>
          <w:rFonts w:ascii="Tahoma" w:eastAsia="Tahoma" w:hAnsi="Tahoma" w:cs="Tahoma"/>
          <w:spacing w:val="7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2"/>
          <w:sz w:val="22"/>
          <w:szCs w:val="22"/>
        </w:rPr>
        <w:t>s</w:t>
      </w:r>
      <w:r w:rsidR="00D05D75">
        <w:rPr>
          <w:rFonts w:ascii="Tahoma" w:eastAsia="Tahoma" w:hAnsi="Tahoma" w:cs="Tahoma"/>
          <w:sz w:val="22"/>
          <w:szCs w:val="22"/>
        </w:rPr>
        <w:t>am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p</w:t>
      </w:r>
      <w:r w:rsidR="00D05D75">
        <w:rPr>
          <w:rFonts w:ascii="Tahoma" w:eastAsia="Tahoma" w:hAnsi="Tahoma" w:cs="Tahoma"/>
          <w:sz w:val="22"/>
          <w:szCs w:val="22"/>
        </w:rPr>
        <w:t>ai</w:t>
      </w:r>
      <w:proofErr w:type="spellEnd"/>
      <w:r w:rsidR="00D05D75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-2"/>
          <w:sz w:val="22"/>
          <w:szCs w:val="22"/>
        </w:rPr>
        <w:t>d</w:t>
      </w:r>
      <w:r w:rsidR="00D05D75">
        <w:rPr>
          <w:rFonts w:ascii="Tahoma" w:eastAsia="Tahoma" w:hAnsi="Tahoma" w:cs="Tahoma"/>
          <w:sz w:val="22"/>
          <w:szCs w:val="22"/>
        </w:rPr>
        <w:t>e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n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g</w:t>
      </w:r>
      <w:r w:rsidR="00D05D75">
        <w:rPr>
          <w:rFonts w:ascii="Tahoma" w:eastAsia="Tahoma" w:hAnsi="Tahoma" w:cs="Tahoma"/>
          <w:sz w:val="22"/>
          <w:szCs w:val="22"/>
        </w:rPr>
        <w:t>an</w:t>
      </w:r>
      <w:proofErr w:type="spellEnd"/>
      <w:r w:rsidR="00D05D75"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2"/>
          <w:sz w:val="22"/>
          <w:szCs w:val="22"/>
        </w:rPr>
        <w:t>su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r</w:t>
      </w:r>
      <w:r w:rsidR="00D05D75">
        <w:rPr>
          <w:rFonts w:ascii="Tahoma" w:eastAsia="Tahoma" w:hAnsi="Tahoma" w:cs="Tahoma"/>
          <w:sz w:val="22"/>
          <w:szCs w:val="22"/>
        </w:rPr>
        <w:t>at</w:t>
      </w:r>
      <w:proofErr w:type="spellEnd"/>
      <w:r w:rsidR="00D05D75">
        <w:rPr>
          <w:rFonts w:ascii="Tahoma" w:eastAsia="Tahoma" w:hAnsi="Tahoma" w:cs="Tahoma"/>
          <w:spacing w:val="-3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z w:val="22"/>
          <w:szCs w:val="22"/>
        </w:rPr>
        <w:t>ke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e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r</w:t>
      </w:r>
      <w:r w:rsidR="00D05D75">
        <w:rPr>
          <w:rFonts w:ascii="Tahoma" w:eastAsia="Tahoma" w:hAnsi="Tahoma" w:cs="Tahoma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n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g</w:t>
      </w:r>
      <w:r w:rsidR="00D05D75">
        <w:rPr>
          <w:rFonts w:ascii="Tahoma" w:eastAsia="Tahoma" w:hAnsi="Tahoma" w:cs="Tahoma"/>
          <w:sz w:val="22"/>
          <w:szCs w:val="22"/>
        </w:rPr>
        <w:t>an</w:t>
      </w:r>
      <w:proofErr w:type="spellEnd"/>
      <w:r w:rsidR="00D05D75">
        <w:rPr>
          <w:rFonts w:ascii="Tahoma" w:eastAsia="Tahoma" w:hAnsi="Tahoma" w:cs="Tahoma"/>
          <w:spacing w:val="-2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z w:val="22"/>
          <w:szCs w:val="22"/>
        </w:rPr>
        <w:t>i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n</w:t>
      </w:r>
      <w:r w:rsidR="00D05D75">
        <w:rPr>
          <w:rFonts w:ascii="Tahoma" w:eastAsia="Tahoma" w:hAnsi="Tahoma" w:cs="Tahoma"/>
          <w:sz w:val="22"/>
          <w:szCs w:val="22"/>
        </w:rPr>
        <w:t>i</w:t>
      </w:r>
      <w:proofErr w:type="spellEnd"/>
      <w:r w:rsidR="00D05D75">
        <w:rPr>
          <w:rFonts w:ascii="Tahoma" w:eastAsia="Tahoma" w:hAnsi="Tahoma" w:cs="Tahoma"/>
          <w:spacing w:val="-4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2"/>
          <w:sz w:val="22"/>
          <w:szCs w:val="22"/>
        </w:rPr>
        <w:t>s</w:t>
      </w:r>
      <w:r w:rsidR="00D05D75">
        <w:rPr>
          <w:rFonts w:ascii="Tahoma" w:eastAsia="Tahoma" w:hAnsi="Tahoma" w:cs="Tahoma"/>
          <w:sz w:val="22"/>
          <w:szCs w:val="22"/>
        </w:rPr>
        <w:t>aya</w:t>
      </w:r>
      <w:proofErr w:type="spellEnd"/>
      <w:r w:rsidR="00D05D75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-1"/>
          <w:sz w:val="22"/>
          <w:szCs w:val="22"/>
        </w:rPr>
        <w:t>b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u</w:t>
      </w:r>
      <w:r w:rsidR="00D05D75">
        <w:rPr>
          <w:rFonts w:ascii="Tahoma" w:eastAsia="Tahoma" w:hAnsi="Tahoma" w:cs="Tahoma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proofErr w:type="spellEnd"/>
      <w:r w:rsidR="00D05D75">
        <w:rPr>
          <w:rFonts w:ascii="Tahoma" w:eastAsia="Tahoma" w:hAnsi="Tahoma" w:cs="Tahoma"/>
          <w:sz w:val="22"/>
          <w:szCs w:val="22"/>
        </w:rPr>
        <w:t>.</w:t>
      </w:r>
    </w:p>
    <w:p w14:paraId="368022A5" w14:textId="0DD0833E" w:rsidR="00D05D75" w:rsidRDefault="00D05D75" w:rsidP="00D05D75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mikian</w:t>
      </w:r>
      <w:proofErr w:type="spellEnd"/>
      <w:r>
        <w:rPr>
          <w:rFonts w:ascii="Tahoma" w:eastAsia="Tahoma" w:hAnsi="Tahoma" w:cs="Tahoma"/>
          <w:spacing w:val="7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proofErr w:type="gram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pacing w:val="6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pacing w:val="-3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gg</w:t>
      </w:r>
      <w:r>
        <w:rPr>
          <w:rFonts w:ascii="Tahoma" w:eastAsia="Tahoma" w:hAnsi="Tahoma" w:cs="Tahoma"/>
          <w:spacing w:val="2"/>
          <w:sz w:val="22"/>
          <w:szCs w:val="22"/>
        </w:rPr>
        <w:t>uhn</w:t>
      </w:r>
      <w:r>
        <w:rPr>
          <w:rFonts w:ascii="Tahoma" w:eastAsia="Tahoma" w:hAnsi="Tahoma" w:cs="Tahoma"/>
          <w:sz w:val="22"/>
          <w:szCs w:val="22"/>
        </w:rPr>
        <w:t>ya</w:t>
      </w:r>
      <w:proofErr w:type="spellEnd"/>
      <w:r>
        <w:rPr>
          <w:rFonts w:ascii="Tahoma" w:eastAsia="Tahoma" w:hAnsi="Tahoma" w:cs="Tahoma"/>
          <w:spacing w:val="5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9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-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5"/>
          <w:sz w:val="22"/>
          <w:szCs w:val="22"/>
        </w:rPr>
        <w:t>r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un</w:t>
      </w:r>
      <w:r>
        <w:rPr>
          <w:rFonts w:ascii="Tahoma" w:eastAsia="Tahoma" w:hAnsi="Tahoma" w:cs="Tahoma"/>
          <w:spacing w:val="-4"/>
          <w:sz w:val="22"/>
          <w:szCs w:val="22"/>
        </w:rPr>
        <w:t>t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k</w:t>
      </w:r>
      <w:proofErr w:type="spellEnd"/>
      <w:r>
        <w:rPr>
          <w:rFonts w:ascii="Tahoma" w:eastAsia="Tahoma" w:hAnsi="Tahoma" w:cs="Tahoma"/>
          <w:spacing w:val="6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pacing w:val="2"/>
          <w:sz w:val="22"/>
          <w:szCs w:val="22"/>
        </w:rPr>
        <w:t>un</w:t>
      </w:r>
      <w:r>
        <w:rPr>
          <w:rFonts w:ascii="Tahoma" w:eastAsia="Tahoma" w:hAnsi="Tahoma" w:cs="Tahoma"/>
          <w:sz w:val="22"/>
          <w:szCs w:val="22"/>
        </w:rPr>
        <w:t>akan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1"/>
          <w:sz w:val="22"/>
          <w:szCs w:val="22"/>
        </w:rPr>
        <w:t>i</w:t>
      </w:r>
      <w:r>
        <w:rPr>
          <w:rFonts w:ascii="Tahoma" w:eastAsia="Tahoma" w:hAnsi="Tahoma" w:cs="Tahoma"/>
          <w:sz w:val="22"/>
          <w:szCs w:val="22"/>
        </w:rPr>
        <w:t>ma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m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ya</w:t>
      </w:r>
      <w:proofErr w:type="spellEnd"/>
      <w:r>
        <w:rPr>
          <w:rFonts w:ascii="Tahoma" w:eastAsia="Tahoma" w:hAnsi="Tahoma" w:cs="Tahoma"/>
          <w:sz w:val="22"/>
          <w:szCs w:val="22"/>
        </w:rPr>
        <w:t>.</w:t>
      </w:r>
    </w:p>
    <w:p w14:paraId="0F6B5BE1" w14:textId="77777777" w:rsidR="006E6459" w:rsidRDefault="006E6459" w:rsidP="006E6459">
      <w:pPr>
        <w:spacing w:before="3" w:line="361" w:lineRule="auto"/>
        <w:ind w:left="5387"/>
        <w:jc w:val="both"/>
        <w:rPr>
          <w:rFonts w:ascii="Tahoma" w:eastAsia="Tahoma" w:hAnsi="Tahoma" w:cs="Tahoma"/>
          <w:sz w:val="22"/>
          <w:szCs w:val="22"/>
        </w:rPr>
      </w:pPr>
    </w:p>
    <w:p w14:paraId="20B7E861" w14:textId="77777777" w:rsidR="006E6459" w:rsidRDefault="006E6459" w:rsidP="006E6459">
      <w:pPr>
        <w:spacing w:before="3" w:line="361" w:lineRule="auto"/>
        <w:ind w:left="5387"/>
        <w:jc w:val="both"/>
        <w:rPr>
          <w:rFonts w:ascii="Tahoma" w:eastAsia="Tahoma" w:hAnsi="Tahoma" w:cs="Tahoma"/>
          <w:sz w:val="22"/>
          <w:szCs w:val="22"/>
        </w:rPr>
      </w:pPr>
    </w:p>
    <w:p w14:paraId="117DC44A" w14:textId="1490A7B0" w:rsidR="00D05D75" w:rsidRDefault="00941AC7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 w:rsidRPr="00D86CDB">
        <w:rPr>
          <w:noProof/>
          <w:color w:val="303232"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5016BC" wp14:editId="3F7FF048">
                <wp:simplePos x="0" y="0"/>
                <wp:positionH relativeFrom="column">
                  <wp:posOffset>39370</wp:posOffset>
                </wp:positionH>
                <wp:positionV relativeFrom="paragraph">
                  <wp:posOffset>16510</wp:posOffset>
                </wp:positionV>
                <wp:extent cx="3035300" cy="148717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148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4FF14" w14:textId="77777777" w:rsidR="00941AC7" w:rsidRPr="00941AC7" w:rsidRDefault="00941AC7" w:rsidP="00941AC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41AC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Mengetahui</w:t>
                            </w:r>
                            <w:proofErr w:type="spellEnd"/>
                            <w:r w:rsidRPr="00941AC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6C7A8924" w14:textId="335035A4" w:rsidR="00941AC7" w:rsidRPr="00941AC7" w:rsidRDefault="00941AC7" w:rsidP="00941AC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>Kepala Dinas</w:t>
                            </w:r>
                            <w:r w:rsidR="00AB09AD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 xml:space="preserve"> / Camat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>.....................</w:t>
                            </w:r>
                          </w:p>
                          <w:p w14:paraId="33EC12FB" w14:textId="77777777" w:rsidR="00941AC7" w:rsidRPr="00941AC7" w:rsidRDefault="00941AC7" w:rsidP="00941AC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02A0E60D" w14:textId="77777777" w:rsidR="00941AC7" w:rsidRDefault="00941AC7" w:rsidP="00941AC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</w:p>
                          <w:p w14:paraId="71A64368" w14:textId="77777777" w:rsidR="00941AC7" w:rsidRPr="00941AC7" w:rsidRDefault="00941AC7" w:rsidP="00941AC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>ttd</w:t>
                            </w:r>
                          </w:p>
                          <w:p w14:paraId="1274DFF4" w14:textId="77777777" w:rsidR="00941AC7" w:rsidRPr="00941AC7" w:rsidRDefault="00941AC7" w:rsidP="00941AC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</w:p>
                          <w:p w14:paraId="28C03EBA" w14:textId="77777777" w:rsidR="00941AC7" w:rsidRPr="00941AC7" w:rsidRDefault="00941AC7" w:rsidP="00941AC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</w:p>
                          <w:p w14:paraId="72332A0D" w14:textId="77777777" w:rsidR="00941AC7" w:rsidRPr="00941AC7" w:rsidRDefault="00941AC7" w:rsidP="00941AC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  <w:r w:rsidRPr="00941AC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 xml:space="preserve"> (Nama lengkap)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016BC" id="Text Box 6" o:spid="_x0000_s1031" type="#_x0000_t202" style="position:absolute;left:0;text-align:left;margin-left:3.1pt;margin-top:1.3pt;width:239pt;height:117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" filled="f" stroked="f">
                <v:textbox>
                  <w:txbxContent>
                    <w:p w14:paraId="3CC4FF14" w14:textId="77777777" w:rsidR="00941AC7" w:rsidRPr="00941AC7" w:rsidRDefault="00941AC7" w:rsidP="00941AC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proofErr w:type="spellStart"/>
                      <w:r w:rsidRPr="00941AC7">
                        <w:rPr>
                          <w:rFonts w:ascii="Tahoma" w:hAnsi="Tahoma" w:cs="Tahoma"/>
                          <w:sz w:val="22"/>
                          <w:szCs w:val="22"/>
                        </w:rPr>
                        <w:t>Mengetahui</w:t>
                      </w:r>
                      <w:proofErr w:type="spellEnd"/>
                      <w:r w:rsidRPr="00941AC7">
                        <w:rPr>
                          <w:rFonts w:ascii="Tahoma" w:hAnsi="Tahoma" w:cs="Tahoma"/>
                          <w:sz w:val="22"/>
                          <w:szCs w:val="22"/>
                        </w:rPr>
                        <w:t>,</w:t>
                      </w:r>
                    </w:p>
                    <w:p w14:paraId="6C7A8924" w14:textId="335035A4" w:rsidR="00941AC7" w:rsidRPr="00941AC7" w:rsidRDefault="00941AC7" w:rsidP="00941AC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>Kepala Dinas</w:t>
                      </w:r>
                      <w:r w:rsidR="00AB09AD"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 xml:space="preserve"> / Camat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>.....................</w:t>
                      </w:r>
                    </w:p>
                    <w:p w14:paraId="33EC12FB" w14:textId="77777777" w:rsidR="00941AC7" w:rsidRPr="00941AC7" w:rsidRDefault="00941AC7" w:rsidP="00941AC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02A0E60D" w14:textId="77777777" w:rsidR="00941AC7" w:rsidRDefault="00941AC7" w:rsidP="00941AC7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</w:p>
                    <w:p w14:paraId="71A64368" w14:textId="77777777" w:rsidR="00941AC7" w:rsidRPr="00941AC7" w:rsidRDefault="00941AC7" w:rsidP="00941AC7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>ttd</w:t>
                      </w:r>
                    </w:p>
                    <w:p w14:paraId="1274DFF4" w14:textId="77777777" w:rsidR="00941AC7" w:rsidRPr="00941AC7" w:rsidRDefault="00941AC7" w:rsidP="00941AC7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</w:p>
                    <w:p w14:paraId="28C03EBA" w14:textId="77777777" w:rsidR="00941AC7" w:rsidRPr="00941AC7" w:rsidRDefault="00941AC7" w:rsidP="00941AC7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</w:p>
                    <w:p w14:paraId="72332A0D" w14:textId="77777777" w:rsidR="00941AC7" w:rsidRPr="00941AC7" w:rsidRDefault="00941AC7" w:rsidP="00941AC7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  <w:r w:rsidRPr="00941AC7"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 xml:space="preserve"> (Nama lengkap)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proofErr w:type="gramStart"/>
      <w:r w:rsidR="002B27DD">
        <w:rPr>
          <w:rFonts w:ascii="Tahoma" w:eastAsia="Tahoma" w:hAnsi="Tahoma" w:cs="Tahoma"/>
          <w:sz w:val="22"/>
          <w:szCs w:val="22"/>
        </w:rPr>
        <w:t>Situbondo</w:t>
      </w:r>
      <w:proofErr w:type="spellEnd"/>
      <w:r w:rsidR="00D05D75">
        <w:rPr>
          <w:rFonts w:ascii="Tahoma" w:eastAsia="Tahoma" w:hAnsi="Tahoma" w:cs="Tahoma"/>
          <w:sz w:val="22"/>
          <w:szCs w:val="22"/>
        </w:rPr>
        <w:t>,……………………………………2024</w:t>
      </w:r>
      <w:proofErr w:type="gramEnd"/>
    </w:p>
    <w:p w14:paraId="722EAEB1" w14:textId="0E0D1DF1" w:rsidR="00D05D75" w:rsidRPr="00E54A00" w:rsidRDefault="002450C4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  <w:lang w:val="id-ID"/>
        </w:rPr>
      </w:pPr>
      <w:r>
        <w:rPr>
          <w:rFonts w:ascii="Tahoma" w:eastAsia="Tahoma" w:hAnsi="Tahoma" w:cs="Tahoma"/>
          <w:noProof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27E56F" wp14:editId="38316473">
                <wp:simplePos x="0" y="0"/>
                <wp:positionH relativeFrom="column">
                  <wp:posOffset>3566160</wp:posOffset>
                </wp:positionH>
                <wp:positionV relativeFrom="paragraph">
                  <wp:posOffset>417830</wp:posOffset>
                </wp:positionV>
                <wp:extent cx="1028700" cy="990600"/>
                <wp:effectExtent l="0" t="0" r="19050" b="19050"/>
                <wp:wrapNone/>
                <wp:docPr id="10" name="Flowchart: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90600"/>
                        </a:xfrm>
                        <a:prstGeom prst="flowChartConnector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11C68" w14:textId="2B7A93A3" w:rsidR="008A694A" w:rsidRPr="002450C4" w:rsidRDefault="008A694A" w:rsidP="002450C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>Stempel</w:t>
                            </w:r>
                            <w:proofErr w:type="spellEnd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 xml:space="preserve"> unit </w:t>
                            </w:r>
                            <w:proofErr w:type="spellStart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>kerja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7E56F" id="Flowchart: Connector 10" o:spid="_x0000_s1032" type="#_x0000_t120" style="position:absolute;left:0;text-align:left;margin-left:280.8pt;margin-top:32.9pt;width:81pt;height:7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" filled="f" strokecolor="black [3200]" strokeweight="1pt">
                <v:textbox>
                  <w:txbxContent>
                    <w:p w14:paraId="0CA11C68" w14:textId="2B7A93A3" w:rsidR="008A694A" w:rsidRPr="002450C4" w:rsidRDefault="008A694A" w:rsidP="002450C4">
                      <w:pPr>
                        <w:jc w:val="center"/>
                        <w:rPr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>Stempel</w:t>
                      </w:r>
                      <w:proofErr w:type="spellEnd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 xml:space="preserve"> unit </w:t>
                      </w:r>
                      <w:proofErr w:type="spellStart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>kerja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A2753" w:rsidRPr="006A2753">
        <w:rPr>
          <w:rFonts w:ascii="Tahoma" w:eastAsia="Tahoma" w:hAnsi="Tahoma" w:cs="Tahoma"/>
          <w:sz w:val="22"/>
          <w:szCs w:val="22"/>
          <w:lang w:val="id-ID"/>
        </w:rPr>
        <w:t xml:space="preserve"> </w:t>
      </w:r>
      <w:r w:rsidR="00941AC7">
        <w:rPr>
          <w:rFonts w:ascii="Tahoma" w:eastAsia="Tahoma" w:hAnsi="Tahoma" w:cs="Tahoma"/>
          <w:sz w:val="22"/>
          <w:szCs w:val="22"/>
          <w:lang w:val="id-ID"/>
        </w:rPr>
        <w:t>Kepala Sekolah/Kepala Puskesmas</w:t>
      </w:r>
      <w:r w:rsidR="00AB09AD">
        <w:rPr>
          <w:rFonts w:ascii="Tahoma" w:eastAsia="Tahoma" w:hAnsi="Tahoma" w:cs="Tahoma"/>
          <w:sz w:val="22"/>
          <w:szCs w:val="22"/>
          <w:lang w:val="id-ID"/>
        </w:rPr>
        <w:t>/Direktur/Lurah</w:t>
      </w:r>
      <w:r w:rsidR="00941AC7">
        <w:rPr>
          <w:rFonts w:ascii="Tahoma" w:eastAsia="Tahoma" w:hAnsi="Tahoma" w:cs="Tahoma"/>
          <w:sz w:val="22"/>
          <w:szCs w:val="22"/>
        </w:rPr>
        <w:t xml:space="preserve"> ………</w:t>
      </w:r>
    </w:p>
    <w:p w14:paraId="4B13B570" w14:textId="001AB9D3" w:rsidR="00AB09AD" w:rsidRPr="00AB09AD" w:rsidRDefault="0004648A" w:rsidP="00AB09AD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  <w:lang w:val="id-ID"/>
        </w:rPr>
      </w:pPr>
      <w:r>
        <w:rPr>
          <w:noProof/>
          <w:sz w:val="13"/>
          <w:szCs w:val="13"/>
          <w:lang w:val="id-ID" w:eastAsia="id-ID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E4CB4E" wp14:editId="11E01FCC">
                <wp:simplePos x="0" y="0"/>
                <wp:positionH relativeFrom="column">
                  <wp:posOffset>2667000</wp:posOffset>
                </wp:positionH>
                <wp:positionV relativeFrom="paragraph">
                  <wp:posOffset>86995</wp:posOffset>
                </wp:positionV>
                <wp:extent cx="971550" cy="5810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810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CE98A" w14:textId="77777777" w:rsidR="0004648A" w:rsidRPr="00F8737E" w:rsidRDefault="0004648A" w:rsidP="0004648A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proofErr w:type="gramStart"/>
                            <w:r w:rsidRPr="00F8737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en-ID"/>
                              </w:rPr>
                              <w:t>materai</w:t>
                            </w:r>
                            <w:proofErr w:type="spellEnd"/>
                            <w:proofErr w:type="gramEnd"/>
                          </w:p>
                          <w:p w14:paraId="2DE854AF" w14:textId="77777777" w:rsidR="0004648A" w:rsidRPr="00296766" w:rsidRDefault="0004648A" w:rsidP="0004648A">
                            <w:pPr>
                              <w:jc w:val="center"/>
                              <w:rPr>
                                <w:rFonts w:ascii="Arial" w:hAnsi="Arial" w:cs="Arial"/>
                                <w:lang w:val="en-ID"/>
                              </w:rPr>
                            </w:pPr>
                            <w:r w:rsidRPr="00296766">
                              <w:rPr>
                                <w:rFonts w:ascii="Arial" w:hAnsi="Arial" w:cs="Arial"/>
                                <w:lang w:val="en-ID"/>
                              </w:rPr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E4CB4E" id="Rectangle 13" o:spid="_x0000_s1033" style="position:absolute;left:0;text-align:left;margin-left:210pt;margin-top:6.85pt;width:76.5pt;height:45.7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" fillcolor="white [3201]" strokecolor="black [3200]" strokeweight="1pt">
                <v:textbox>
                  <w:txbxContent>
                    <w:p w14:paraId="798CE98A" w14:textId="77777777" w:rsidR="0004648A" w:rsidRPr="00F8737E" w:rsidRDefault="0004648A" w:rsidP="0004648A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proofErr w:type="gramStart"/>
                      <w:r w:rsidRPr="00F8737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en-ID"/>
                        </w:rPr>
                        <w:t>materai</w:t>
                      </w:r>
                      <w:proofErr w:type="spellEnd"/>
                      <w:proofErr w:type="gramEnd"/>
                    </w:p>
                    <w:p w14:paraId="2DE854AF" w14:textId="77777777" w:rsidR="0004648A" w:rsidRPr="00296766" w:rsidRDefault="0004648A" w:rsidP="0004648A">
                      <w:pPr>
                        <w:jc w:val="center"/>
                        <w:rPr>
                          <w:rFonts w:ascii="Arial" w:hAnsi="Arial" w:cs="Arial"/>
                          <w:lang w:val="en-ID"/>
                        </w:rPr>
                      </w:pPr>
                      <w:r w:rsidRPr="00296766">
                        <w:rPr>
                          <w:rFonts w:ascii="Arial" w:hAnsi="Arial" w:cs="Arial"/>
                          <w:lang w:val="en-ID"/>
                        </w:rP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2E04A81D" w14:textId="62E31C8B" w:rsidR="00D05D75" w:rsidRDefault="00D05D75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ttd</w:t>
      </w:r>
      <w:proofErr w:type="spellEnd"/>
      <w:proofErr w:type="gramEnd"/>
    </w:p>
    <w:p w14:paraId="61B42ECD" w14:textId="77777777" w:rsidR="006E6459" w:rsidRDefault="006E6459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</w:p>
    <w:p w14:paraId="23361771" w14:textId="1C77EB4D" w:rsidR="00D05D75" w:rsidRDefault="0004648A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z w:val="22"/>
          <w:szCs w:val="22"/>
        </w:rPr>
        <w:t>(</w:t>
      </w:r>
      <w:proofErr w:type="spellStart"/>
      <w:proofErr w:type="gramStart"/>
      <w:r w:rsidR="00D05D75">
        <w:rPr>
          <w:rFonts w:ascii="Tahoma" w:eastAsia="Tahoma" w:hAnsi="Tahoma" w:cs="Tahoma"/>
          <w:sz w:val="22"/>
          <w:szCs w:val="22"/>
        </w:rPr>
        <w:t>nama</w:t>
      </w:r>
      <w:proofErr w:type="spellEnd"/>
      <w:proofErr w:type="gramEnd"/>
      <w:r w:rsidR="00D05D75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z w:val="22"/>
          <w:szCs w:val="22"/>
        </w:rPr>
        <w:t>lengkap</w:t>
      </w:r>
      <w:proofErr w:type="spellEnd"/>
      <w:r w:rsidR="00D05D75">
        <w:rPr>
          <w:rFonts w:ascii="Tahoma" w:eastAsia="Tahoma" w:hAnsi="Tahoma" w:cs="Tahoma"/>
          <w:sz w:val="22"/>
          <w:szCs w:val="22"/>
        </w:rPr>
        <w:t>)</w:t>
      </w:r>
    </w:p>
    <w:p w14:paraId="027C7A6B" w14:textId="77777777" w:rsidR="006E6459" w:rsidRDefault="006E6459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1529C193" w14:textId="6222D796" w:rsidR="006E6459" w:rsidRDefault="006E6459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6DB57CE4" w14:textId="66852A24" w:rsidR="00531106" w:rsidRDefault="00531106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1DAE95E6" w14:textId="4DB964D5" w:rsidR="00531106" w:rsidRDefault="00531106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5C5E15C5" w14:textId="207610F8" w:rsidR="00531106" w:rsidRDefault="00531106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6C75AADF" w14:textId="7929105D" w:rsidR="00531106" w:rsidRDefault="00531106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3765BA98" w14:textId="54B427F8" w:rsidR="00531106" w:rsidRDefault="00531106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1E6E2B43" w14:textId="5269BC43" w:rsidR="00531106" w:rsidRDefault="002B27DD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noProof/>
          <w:spacing w:val="2"/>
          <w:sz w:val="32"/>
          <w:szCs w:val="32"/>
          <w:lang w:val="id-ID" w:eastAsia="id-ID"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D682B89" wp14:editId="1121AE81">
                <wp:simplePos x="0" y="0"/>
                <wp:positionH relativeFrom="column">
                  <wp:posOffset>0</wp:posOffset>
                </wp:positionH>
                <wp:positionV relativeFrom="paragraph">
                  <wp:posOffset>-164465</wp:posOffset>
                </wp:positionV>
                <wp:extent cx="2057400" cy="597535"/>
                <wp:effectExtent l="0" t="0" r="1905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B0DC0" w14:textId="77777777" w:rsidR="002B27DD" w:rsidRPr="00AE78A9" w:rsidRDefault="002B27DD" w:rsidP="002B27D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id-ID"/>
                              </w:rPr>
                              <w:t>Untuk Puskesmas, RSUD, Unit Pendidikan pada dinas Pendidikan, dan Kelurahan</w:t>
                            </w:r>
                          </w:p>
                        </w:txbxContent>
                      </wps:txbx>
                      <wps:bodyPr rot="0" vert="horz" wrap="square" lIns="162000" tIns="118800" rIns="162000" bIns="1188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682B89" id="Text Box 15" o:spid="_x0000_s1034" type="#_x0000_t202" style="position:absolute;left:0;text-align:left;margin-left:0;margin-top:-12.95pt;width:162pt;height:47.05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">
                <v:textbox style="mso-fit-shape-to-text:t" inset="4.5mm,3.3mm,4.5mm,3.3mm">
                  <w:txbxContent>
                    <w:p w14:paraId="0B6B0DC0" w14:textId="77777777" w:rsidR="002B27DD" w:rsidRPr="00AE78A9" w:rsidRDefault="002B27DD" w:rsidP="002B27DD">
                      <w:pPr>
                        <w:jc w:val="center"/>
                        <w:rPr>
                          <w:rFonts w:ascii="Arial" w:hAnsi="Arial" w:cs="Arial"/>
                          <w:b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lang w:val="id-ID"/>
                        </w:rPr>
                        <w:t>Untuk Puskesmas, RSUD, Unit Pendidikan pada dinas Pendidikan, dan Kelurahan</w:t>
                      </w:r>
                    </w:p>
                  </w:txbxContent>
                </v:textbox>
              </v:shape>
            </w:pict>
          </mc:Fallback>
        </mc:AlternateContent>
      </w:r>
    </w:p>
    <w:p w14:paraId="7083B4D0" w14:textId="77777777" w:rsidR="00531106" w:rsidRDefault="00531106" w:rsidP="00531106">
      <w:pPr>
        <w:spacing w:before="50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b/>
          <w:spacing w:val="2"/>
          <w:sz w:val="32"/>
          <w:szCs w:val="32"/>
        </w:rPr>
        <w:t>K</w:t>
      </w:r>
      <w:r>
        <w:rPr>
          <w:rFonts w:ascii="Tahoma" w:eastAsia="Tahoma" w:hAnsi="Tahoma" w:cs="Tahoma"/>
          <w:b/>
          <w:spacing w:val="-1"/>
          <w:sz w:val="32"/>
          <w:szCs w:val="32"/>
        </w:rPr>
        <w:t>O</w:t>
      </w:r>
      <w:r>
        <w:rPr>
          <w:rFonts w:ascii="Tahoma" w:eastAsia="Tahoma" w:hAnsi="Tahoma" w:cs="Tahoma"/>
          <w:b/>
          <w:sz w:val="32"/>
          <w:szCs w:val="32"/>
        </w:rPr>
        <w:t>P I</w:t>
      </w:r>
      <w:r>
        <w:rPr>
          <w:rFonts w:ascii="Tahoma" w:eastAsia="Tahoma" w:hAnsi="Tahoma" w:cs="Tahoma"/>
          <w:b/>
          <w:spacing w:val="-1"/>
          <w:sz w:val="32"/>
          <w:szCs w:val="32"/>
        </w:rPr>
        <w:t>N</w:t>
      </w:r>
      <w:r>
        <w:rPr>
          <w:rFonts w:ascii="Tahoma" w:eastAsia="Tahoma" w:hAnsi="Tahoma" w:cs="Tahoma"/>
          <w:b/>
          <w:spacing w:val="2"/>
          <w:sz w:val="32"/>
          <w:szCs w:val="32"/>
        </w:rPr>
        <w:t>S</w:t>
      </w:r>
      <w:r>
        <w:rPr>
          <w:rFonts w:ascii="Tahoma" w:eastAsia="Tahoma" w:hAnsi="Tahoma" w:cs="Tahoma"/>
          <w:b/>
          <w:sz w:val="32"/>
          <w:szCs w:val="32"/>
        </w:rPr>
        <w:t>TA</w:t>
      </w:r>
      <w:r>
        <w:rPr>
          <w:rFonts w:ascii="Tahoma" w:eastAsia="Tahoma" w:hAnsi="Tahoma" w:cs="Tahoma"/>
          <w:b/>
          <w:spacing w:val="-1"/>
          <w:sz w:val="32"/>
          <w:szCs w:val="32"/>
        </w:rPr>
        <w:t>N</w:t>
      </w:r>
      <w:r>
        <w:rPr>
          <w:rFonts w:ascii="Tahoma" w:eastAsia="Tahoma" w:hAnsi="Tahoma" w:cs="Tahoma"/>
          <w:b/>
          <w:spacing w:val="2"/>
          <w:sz w:val="32"/>
          <w:szCs w:val="32"/>
        </w:rPr>
        <w:t>S</w:t>
      </w:r>
      <w:r>
        <w:rPr>
          <w:rFonts w:ascii="Tahoma" w:eastAsia="Tahoma" w:hAnsi="Tahoma" w:cs="Tahoma"/>
          <w:b/>
          <w:sz w:val="32"/>
          <w:szCs w:val="32"/>
        </w:rPr>
        <w:t>I</w:t>
      </w:r>
    </w:p>
    <w:p w14:paraId="07BC844E" w14:textId="77777777" w:rsidR="00531106" w:rsidRDefault="00531106" w:rsidP="00531106">
      <w:pPr>
        <w:spacing w:before="7" w:line="280" w:lineRule="exact"/>
        <w:rPr>
          <w:sz w:val="28"/>
          <w:szCs w:val="28"/>
        </w:rPr>
      </w:pPr>
    </w:p>
    <w:p w14:paraId="662C57CF" w14:textId="77777777" w:rsidR="00531106" w:rsidRDefault="00531106" w:rsidP="00531106">
      <w:pPr>
        <w:spacing w:line="312" w:lineRule="auto"/>
        <w:jc w:val="center"/>
        <w:rPr>
          <w:rFonts w:ascii="Tahoma" w:eastAsia="Tahoma" w:hAnsi="Tahoma" w:cs="Tahoma"/>
          <w:b/>
          <w:spacing w:val="-2"/>
          <w:sz w:val="22"/>
          <w:szCs w:val="22"/>
        </w:rPr>
      </w:pPr>
      <w:r>
        <w:rPr>
          <w:rFonts w:ascii="Tahoma" w:eastAsia="Tahoma" w:hAnsi="Tahoma" w:cs="Tahoma"/>
          <w:b/>
          <w:noProof/>
          <w:spacing w:val="2"/>
          <w:sz w:val="32"/>
          <w:szCs w:val="32"/>
          <w:lang w:val="id-ID" w:eastAsia="id-ID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F574B3" wp14:editId="1F8ADDC2">
                <wp:simplePos x="0" y="0"/>
                <wp:positionH relativeFrom="column">
                  <wp:posOffset>41910</wp:posOffset>
                </wp:positionH>
                <wp:positionV relativeFrom="paragraph">
                  <wp:posOffset>147320</wp:posOffset>
                </wp:positionV>
                <wp:extent cx="629983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21BEAD" id="Straight Connector 1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3pt,11.6pt" to="499.3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" strokecolor="black [3040]"/>
            </w:pict>
          </mc:Fallback>
        </mc:AlternateContent>
      </w:r>
    </w:p>
    <w:p w14:paraId="4E31983C" w14:textId="5B59C11B" w:rsidR="00531106" w:rsidRPr="00D05D75" w:rsidRDefault="00531106" w:rsidP="00531106">
      <w:pPr>
        <w:spacing w:line="312" w:lineRule="auto"/>
        <w:jc w:val="center"/>
        <w:rPr>
          <w:rFonts w:ascii="Tahoma" w:eastAsia="Tahoma" w:hAnsi="Tahoma" w:cs="Tahoma"/>
          <w:sz w:val="22"/>
          <w:szCs w:val="22"/>
        </w:rPr>
      </w:pPr>
      <w:r w:rsidRPr="00531106">
        <w:rPr>
          <w:rFonts w:ascii="Tahoma" w:eastAsia="Tahoma" w:hAnsi="Tahoma" w:cs="Tahoma"/>
          <w:b/>
          <w:spacing w:val="-2"/>
          <w:sz w:val="22"/>
          <w:szCs w:val="22"/>
        </w:rPr>
        <w:t>SURAT PERNYATAAN TANGGUNG JAWAB MUTLAK</w:t>
      </w:r>
    </w:p>
    <w:p w14:paraId="5FAA0F2F" w14:textId="77777777" w:rsidR="00531106" w:rsidRDefault="00531106" w:rsidP="00531106">
      <w:pPr>
        <w:spacing w:before="60" w:line="540" w:lineRule="exact"/>
        <w:ind w:firstLine="2593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om</w:t>
      </w:r>
      <w:r>
        <w:rPr>
          <w:rFonts w:ascii="Tahoma" w:eastAsia="Tahoma" w:hAnsi="Tahoma" w:cs="Tahoma"/>
          <w:spacing w:val="1"/>
          <w:sz w:val="22"/>
          <w:szCs w:val="22"/>
        </w:rPr>
        <w:t>o</w:t>
      </w:r>
      <w:r>
        <w:rPr>
          <w:rFonts w:ascii="Tahoma" w:eastAsia="Tahoma" w:hAnsi="Tahoma" w:cs="Tahoma"/>
          <w:sz w:val="22"/>
          <w:szCs w:val="22"/>
        </w:rPr>
        <w:t>r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:</w:t>
      </w:r>
      <w:proofErr w:type="gram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................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z w:val="22"/>
          <w:szCs w:val="22"/>
        </w:rPr>
        <w:t xml:space="preserve">. </w:t>
      </w:r>
    </w:p>
    <w:p w14:paraId="1A1572AA" w14:textId="77777777" w:rsidR="00531106" w:rsidRDefault="00531106" w:rsidP="00531106">
      <w:pPr>
        <w:spacing w:before="60" w:line="540" w:lineRule="exact"/>
        <w:rPr>
          <w:rFonts w:ascii="Tahoma" w:eastAsia="Tahoma" w:hAnsi="Tahoma" w:cs="Tahoma"/>
          <w:spacing w:val="2"/>
          <w:sz w:val="22"/>
          <w:szCs w:val="22"/>
        </w:rPr>
      </w:pPr>
    </w:p>
    <w:p w14:paraId="43DCAF83" w14:textId="77777777" w:rsidR="00531106" w:rsidRDefault="00531106" w:rsidP="00531106">
      <w:pPr>
        <w:spacing w:before="60" w:line="540" w:lineRule="exact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aya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1"/>
          <w:sz w:val="22"/>
          <w:szCs w:val="22"/>
        </w:rPr>
        <w:t>y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g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1"/>
          <w:sz w:val="22"/>
          <w:szCs w:val="22"/>
        </w:rPr>
        <w:t>w</w:t>
      </w:r>
      <w:r>
        <w:rPr>
          <w:rFonts w:ascii="Tahoma" w:eastAsia="Tahoma" w:hAnsi="Tahoma" w:cs="Tahoma"/>
          <w:sz w:val="22"/>
          <w:szCs w:val="22"/>
        </w:rPr>
        <w:t>ah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pacing w:val="-5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:</w:t>
      </w:r>
      <w:proofErr w:type="gramEnd"/>
    </w:p>
    <w:p w14:paraId="04460092" w14:textId="77777777" w:rsidR="00531106" w:rsidRDefault="00531106" w:rsidP="00531106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ama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0C909B90" w14:textId="77777777" w:rsidR="00531106" w:rsidRDefault="00531106" w:rsidP="00531106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NI</w:t>
      </w:r>
      <w:r>
        <w:rPr>
          <w:rFonts w:ascii="Tahoma" w:eastAsia="Tahoma" w:hAnsi="Tahoma" w:cs="Tahoma"/>
          <w:sz w:val="22"/>
          <w:szCs w:val="22"/>
        </w:rPr>
        <w:t xml:space="preserve">P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22AC9178" w14:textId="77777777" w:rsidR="00531106" w:rsidRDefault="00531106" w:rsidP="00531106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51557E3C" w14:textId="77777777" w:rsidR="00531106" w:rsidRDefault="00531106" w:rsidP="00531106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it </w:t>
      </w:r>
      <w:proofErr w:type="spellStart"/>
      <w:r>
        <w:rPr>
          <w:rFonts w:ascii="Tahoma" w:eastAsia="Tahoma" w:hAnsi="Tahoma" w:cs="Tahoma"/>
          <w:sz w:val="22"/>
          <w:szCs w:val="22"/>
        </w:rPr>
        <w:t>Ker</w:t>
      </w:r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>/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ns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57D8B53D" w14:textId="77777777" w:rsidR="00531106" w:rsidRDefault="00531106" w:rsidP="00531106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mat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gramStart"/>
      <w:r>
        <w:rPr>
          <w:rFonts w:ascii="Tahoma" w:eastAsia="Tahoma" w:hAnsi="Tahoma" w:cs="Tahoma"/>
          <w:sz w:val="22"/>
          <w:szCs w:val="22"/>
        </w:rPr>
        <w:t>Ka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 xml:space="preserve">or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2FADBF26" w14:textId="76341B33" w:rsidR="00531106" w:rsidRDefault="00531106" w:rsidP="00531106">
      <w:pPr>
        <w:spacing w:before="1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ini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saya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menyatakan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bahwa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:</w:t>
      </w:r>
      <w:proofErr w:type="gramEnd"/>
    </w:p>
    <w:p w14:paraId="480468F1" w14:textId="6C3AB14D" w:rsidR="00531106" w:rsidRDefault="00531106" w:rsidP="00531106">
      <w:pPr>
        <w:spacing w:before="1"/>
        <w:jc w:val="both"/>
        <w:rPr>
          <w:rFonts w:ascii="Tahoma" w:eastAsia="Tahoma" w:hAnsi="Tahoma" w:cs="Tahoma"/>
          <w:sz w:val="22"/>
          <w:szCs w:val="22"/>
        </w:rPr>
      </w:pPr>
    </w:p>
    <w:p w14:paraId="378AF46A" w14:textId="77777777" w:rsidR="00531106" w:rsidRDefault="00531106" w:rsidP="00531106">
      <w:pPr>
        <w:spacing w:before="9" w:line="120" w:lineRule="exact"/>
        <w:rPr>
          <w:sz w:val="12"/>
          <w:szCs w:val="12"/>
        </w:rPr>
      </w:pPr>
    </w:p>
    <w:p w14:paraId="68CF57A7" w14:textId="77777777" w:rsidR="00531106" w:rsidRDefault="00531106" w:rsidP="00531106">
      <w:pPr>
        <w:tabs>
          <w:tab w:val="left" w:pos="2552"/>
          <w:tab w:val="left" w:pos="2835"/>
        </w:tabs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ama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75629701" w14:textId="77777777" w:rsidR="00531106" w:rsidRDefault="00531106" w:rsidP="00531106">
      <w:pPr>
        <w:tabs>
          <w:tab w:val="left" w:pos="2552"/>
          <w:tab w:val="left" w:pos="2835"/>
        </w:tabs>
        <w:spacing w:before="5" w:line="120" w:lineRule="exact"/>
        <w:ind w:left="284"/>
        <w:rPr>
          <w:sz w:val="13"/>
          <w:szCs w:val="13"/>
        </w:rPr>
      </w:pPr>
    </w:p>
    <w:p w14:paraId="6247EC6F" w14:textId="77777777" w:rsidR="00531106" w:rsidRDefault="00531106" w:rsidP="00531106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m</w:t>
      </w:r>
      <w:r>
        <w:rPr>
          <w:rFonts w:ascii="Tahoma" w:eastAsia="Tahoma" w:hAnsi="Tahoma" w:cs="Tahoma"/>
          <w:spacing w:val="-1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&amp;</w:t>
      </w:r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al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h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13"/>
          <w:sz w:val="22"/>
          <w:szCs w:val="22"/>
        </w:rPr>
        <w:t>r</w:t>
      </w:r>
      <w:proofErr w:type="spellEnd"/>
      <w:r>
        <w:rPr>
          <w:rFonts w:ascii="Tahoma" w:eastAsia="Tahoma" w:hAnsi="Tahoma" w:cs="Tahoma"/>
          <w:spacing w:val="13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 xml:space="preserve">: 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7C464DE4" w14:textId="77777777" w:rsidR="00531106" w:rsidRDefault="00531106" w:rsidP="00531106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ia</w:t>
      </w:r>
      <w:proofErr w:type="spellEnd"/>
      <w:r>
        <w:rPr>
          <w:rFonts w:ascii="Tahoma" w:eastAsia="Tahoma" w:hAnsi="Tahoma" w:cs="Tahoma"/>
          <w:sz w:val="22"/>
          <w:szCs w:val="22"/>
        </w:rPr>
        <w:tab/>
        <w:t>:   …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 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3"/>
          <w:sz w:val="22"/>
          <w:szCs w:val="22"/>
        </w:rPr>
        <w:t>h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  <w:r>
        <w:rPr>
          <w:rFonts w:ascii="Tahoma" w:eastAsia="Tahoma" w:hAnsi="Tahoma" w:cs="Tahoma"/>
          <w:sz w:val="22"/>
          <w:szCs w:val="22"/>
        </w:rPr>
        <w:tab/>
        <w:t xml:space="preserve">…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</w:p>
    <w:p w14:paraId="30270F6D" w14:textId="77777777" w:rsidR="00531106" w:rsidRDefault="00531106" w:rsidP="00531106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1"/>
          <w:sz w:val="22"/>
          <w:szCs w:val="22"/>
        </w:rPr>
        <w:t>Pe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65879C24" w14:textId="3332B492" w:rsidR="00531106" w:rsidRDefault="00531106" w:rsidP="00531106">
      <w:pPr>
        <w:tabs>
          <w:tab w:val="left" w:pos="2552"/>
          <w:tab w:val="left" w:pos="2835"/>
        </w:tabs>
        <w:spacing w:line="356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it</w:t>
      </w:r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Ker</w:t>
      </w:r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>/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ns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3B46069A" w14:textId="08781951" w:rsidR="00531106" w:rsidRDefault="00531106" w:rsidP="00531106">
      <w:pPr>
        <w:tabs>
          <w:tab w:val="left" w:pos="2552"/>
          <w:tab w:val="left" w:pos="2835"/>
        </w:tabs>
        <w:spacing w:line="356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</w:p>
    <w:p w14:paraId="19891C4D" w14:textId="19B31834" w:rsidR="00531106" w:rsidRPr="00531106" w:rsidRDefault="00531106" w:rsidP="00095119">
      <w:pPr>
        <w:pStyle w:val="ListParagraph"/>
        <w:numPr>
          <w:ilvl w:val="0"/>
          <w:numId w:val="10"/>
        </w:numPr>
        <w:spacing w:before="1"/>
        <w:ind w:left="426" w:hanging="426"/>
        <w:jc w:val="both"/>
        <w:rPr>
          <w:rFonts w:ascii="Tahoma" w:eastAsia="Tahoma" w:hAnsi="Tahoma" w:cs="Tahoma"/>
          <w:sz w:val="22"/>
          <w:szCs w:val="22"/>
        </w:rPr>
      </w:pPr>
      <w:bookmarkStart w:id="0" w:name="_Hlk178448840"/>
      <w:r w:rsidRPr="00531106">
        <w:rPr>
          <w:rFonts w:ascii="Tahoma" w:eastAsia="Tahoma" w:hAnsi="Tahoma" w:cs="Tahoma"/>
          <w:sz w:val="22"/>
          <w:szCs w:val="22"/>
        </w:rPr>
        <w:t xml:space="preserve">Data Tenaga Non-ASN </w:t>
      </w:r>
      <w:bookmarkEnd w:id="0"/>
      <w:r w:rsidRPr="00531106">
        <w:rPr>
          <w:rFonts w:ascii="Tahoma" w:eastAsia="Tahoma" w:hAnsi="Tahoma" w:cs="Tahoma"/>
          <w:sz w:val="22"/>
          <w:szCs w:val="22"/>
        </w:rPr>
        <w:t xml:space="preserve">yang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disampaikan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dan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terlampir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ini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adalah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benar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merupakan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r w:rsidR="009F4C06" w:rsidRPr="00531106">
        <w:rPr>
          <w:rFonts w:ascii="Tahoma" w:eastAsia="Tahoma" w:hAnsi="Tahoma" w:cs="Tahoma"/>
          <w:sz w:val="22"/>
          <w:szCs w:val="22"/>
        </w:rPr>
        <w:t xml:space="preserve">Tenaga Non </w:t>
      </w:r>
      <w:proofErr w:type="spellStart"/>
      <w:r w:rsidR="009F4C06" w:rsidRPr="00531106">
        <w:rPr>
          <w:rFonts w:ascii="Tahoma" w:eastAsia="Tahoma" w:hAnsi="Tahoma" w:cs="Tahoma"/>
          <w:sz w:val="22"/>
          <w:szCs w:val="22"/>
        </w:rPr>
        <w:t>Asn</w:t>
      </w:r>
      <w:proofErr w:type="spellEnd"/>
      <w:r w:rsidR="009F4C06" w:rsidRPr="00531106">
        <w:rPr>
          <w:rFonts w:ascii="Tahoma" w:eastAsia="Tahoma" w:hAnsi="Tahoma" w:cs="Tahoma"/>
          <w:sz w:val="22"/>
          <w:szCs w:val="22"/>
        </w:rPr>
        <w:t xml:space="preserve"> </w:t>
      </w:r>
      <w:r w:rsidRPr="00531106">
        <w:rPr>
          <w:rFonts w:ascii="Tahoma" w:eastAsia="Tahoma" w:hAnsi="Tahoma" w:cs="Tahoma"/>
          <w:sz w:val="22"/>
          <w:szCs w:val="22"/>
        </w:rPr>
        <w:t xml:space="preserve">yang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bekerja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pacing w:val="1"/>
          <w:sz w:val="22"/>
          <w:szCs w:val="22"/>
        </w:rPr>
        <w:t>Aktif</w:t>
      </w:r>
      <w:proofErr w:type="spellEnd"/>
      <w:r w:rsidRPr="00531106"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me</w:t>
      </w:r>
      <w:r w:rsidRPr="00531106">
        <w:rPr>
          <w:rFonts w:ascii="Tahoma" w:eastAsia="Tahoma" w:hAnsi="Tahoma" w:cs="Tahoma"/>
          <w:spacing w:val="-1"/>
          <w:sz w:val="22"/>
          <w:szCs w:val="22"/>
        </w:rPr>
        <w:t>l</w:t>
      </w:r>
      <w:r w:rsidRPr="00531106">
        <w:rPr>
          <w:rFonts w:ascii="Tahoma" w:eastAsia="Tahoma" w:hAnsi="Tahoma" w:cs="Tahoma"/>
          <w:sz w:val="22"/>
          <w:szCs w:val="22"/>
        </w:rPr>
        <w:t>ak</w:t>
      </w:r>
      <w:r w:rsidRPr="00531106">
        <w:rPr>
          <w:rFonts w:ascii="Tahoma" w:eastAsia="Tahoma" w:hAnsi="Tahoma" w:cs="Tahoma"/>
          <w:spacing w:val="1"/>
          <w:sz w:val="22"/>
          <w:szCs w:val="22"/>
        </w:rPr>
        <w:t>s</w:t>
      </w:r>
      <w:r w:rsidRPr="00531106">
        <w:rPr>
          <w:rFonts w:ascii="Tahoma" w:eastAsia="Tahoma" w:hAnsi="Tahoma" w:cs="Tahoma"/>
          <w:spacing w:val="-5"/>
          <w:sz w:val="22"/>
          <w:szCs w:val="22"/>
        </w:rPr>
        <w:t>a</w:t>
      </w:r>
      <w:r w:rsidRPr="00531106">
        <w:rPr>
          <w:rFonts w:ascii="Tahoma" w:eastAsia="Tahoma" w:hAnsi="Tahoma" w:cs="Tahoma"/>
          <w:spacing w:val="2"/>
          <w:sz w:val="22"/>
          <w:szCs w:val="22"/>
        </w:rPr>
        <w:t>n</w:t>
      </w:r>
      <w:r w:rsidRPr="00531106">
        <w:rPr>
          <w:rFonts w:ascii="Tahoma" w:eastAsia="Tahoma" w:hAnsi="Tahoma" w:cs="Tahoma"/>
          <w:sz w:val="22"/>
          <w:szCs w:val="22"/>
        </w:rPr>
        <w:t>akan</w:t>
      </w:r>
      <w:proofErr w:type="spellEnd"/>
      <w:r w:rsidRPr="00531106">
        <w:rPr>
          <w:rFonts w:ascii="Tahoma" w:eastAsia="Tahoma" w:hAnsi="Tahoma" w:cs="Tahoma"/>
          <w:spacing w:val="-17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pacing w:val="1"/>
          <w:sz w:val="22"/>
          <w:szCs w:val="22"/>
        </w:rPr>
        <w:t>t</w:t>
      </w:r>
      <w:r w:rsidRPr="00531106">
        <w:rPr>
          <w:rFonts w:ascii="Tahoma" w:eastAsia="Tahoma" w:hAnsi="Tahoma" w:cs="Tahoma"/>
          <w:spacing w:val="2"/>
          <w:sz w:val="22"/>
          <w:szCs w:val="22"/>
        </w:rPr>
        <w:t>u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g</w:t>
      </w:r>
      <w:r w:rsidRPr="00531106">
        <w:rPr>
          <w:rFonts w:ascii="Tahoma" w:eastAsia="Tahoma" w:hAnsi="Tahoma" w:cs="Tahoma"/>
          <w:sz w:val="22"/>
          <w:szCs w:val="22"/>
        </w:rPr>
        <w:t>as</w:t>
      </w:r>
      <w:proofErr w:type="spellEnd"/>
      <w:r w:rsidRPr="00531106">
        <w:rPr>
          <w:rFonts w:ascii="Tahoma" w:eastAsia="Tahoma" w:hAnsi="Tahoma" w:cs="Tahoma"/>
          <w:spacing w:val="-17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pacing w:val="2"/>
          <w:sz w:val="22"/>
          <w:szCs w:val="22"/>
        </w:rPr>
        <w:t>s</w:t>
      </w:r>
      <w:r w:rsidRPr="00531106">
        <w:rPr>
          <w:rFonts w:ascii="Tahoma" w:eastAsia="Tahoma" w:hAnsi="Tahoma" w:cs="Tahoma"/>
          <w:spacing w:val="-1"/>
          <w:sz w:val="22"/>
          <w:szCs w:val="22"/>
        </w:rPr>
        <w:t>e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b</w:t>
      </w:r>
      <w:r w:rsidRPr="00531106">
        <w:rPr>
          <w:rFonts w:ascii="Tahoma" w:eastAsia="Tahoma" w:hAnsi="Tahoma" w:cs="Tahoma"/>
          <w:sz w:val="22"/>
          <w:szCs w:val="22"/>
        </w:rPr>
        <w:t>a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g</w:t>
      </w:r>
      <w:r w:rsidRPr="00531106">
        <w:rPr>
          <w:rFonts w:ascii="Tahoma" w:eastAsia="Tahoma" w:hAnsi="Tahoma" w:cs="Tahoma"/>
          <w:sz w:val="22"/>
          <w:szCs w:val="22"/>
        </w:rPr>
        <w:t>ai</w:t>
      </w:r>
      <w:proofErr w:type="spellEnd"/>
      <w:r w:rsidRPr="00531106">
        <w:rPr>
          <w:rFonts w:ascii="Tahoma" w:eastAsia="Tahoma" w:hAnsi="Tahoma" w:cs="Tahoma"/>
          <w:spacing w:val="-14"/>
          <w:sz w:val="22"/>
          <w:szCs w:val="22"/>
        </w:rPr>
        <w:t xml:space="preserve"> 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......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</w:t>
      </w:r>
      <w:r w:rsidRPr="00531106">
        <w:rPr>
          <w:rFonts w:ascii="Tahoma" w:eastAsia="Tahoma" w:hAnsi="Tahoma" w:cs="Tahoma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pacing w:val="2"/>
          <w:sz w:val="22"/>
          <w:szCs w:val="22"/>
        </w:rPr>
        <w:t>s</w:t>
      </w:r>
      <w:r w:rsidRPr="00531106">
        <w:rPr>
          <w:rFonts w:ascii="Tahoma" w:eastAsia="Tahoma" w:hAnsi="Tahoma" w:cs="Tahoma"/>
          <w:spacing w:val="-1"/>
          <w:sz w:val="22"/>
          <w:szCs w:val="22"/>
        </w:rPr>
        <w:t>e</w:t>
      </w:r>
      <w:r w:rsidRPr="00531106">
        <w:rPr>
          <w:rFonts w:ascii="Tahoma" w:eastAsia="Tahoma" w:hAnsi="Tahoma" w:cs="Tahoma"/>
          <w:sz w:val="22"/>
          <w:szCs w:val="22"/>
        </w:rPr>
        <w:t>l</w:t>
      </w:r>
      <w:r w:rsidRPr="00531106">
        <w:rPr>
          <w:rFonts w:ascii="Tahoma" w:eastAsia="Tahoma" w:hAnsi="Tahoma" w:cs="Tahoma"/>
          <w:spacing w:val="-1"/>
          <w:sz w:val="22"/>
          <w:szCs w:val="22"/>
        </w:rPr>
        <w:t>a</w:t>
      </w:r>
      <w:r w:rsidRPr="00531106">
        <w:rPr>
          <w:rFonts w:ascii="Tahoma" w:eastAsia="Tahoma" w:hAnsi="Tahoma" w:cs="Tahoma"/>
          <w:sz w:val="22"/>
          <w:szCs w:val="22"/>
        </w:rPr>
        <w:t>ma</w:t>
      </w:r>
      <w:proofErr w:type="spellEnd"/>
      <w:r w:rsidRPr="00531106">
        <w:rPr>
          <w:rFonts w:ascii="Tahoma" w:eastAsia="Tahoma" w:hAnsi="Tahoma" w:cs="Tahoma"/>
          <w:spacing w:val="-14"/>
          <w:sz w:val="22"/>
          <w:szCs w:val="22"/>
        </w:rPr>
        <w:t xml:space="preserve"> 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proofErr w:type="spellStart"/>
      <w:proofErr w:type="gramStart"/>
      <w:r w:rsidRPr="00531106">
        <w:rPr>
          <w:rFonts w:ascii="Tahoma" w:eastAsia="Tahoma" w:hAnsi="Tahoma" w:cs="Tahoma"/>
          <w:spacing w:val="1"/>
          <w:sz w:val="22"/>
          <w:szCs w:val="22"/>
        </w:rPr>
        <w:t>t</w:t>
      </w:r>
      <w:r w:rsidRPr="00531106">
        <w:rPr>
          <w:rFonts w:ascii="Tahoma" w:eastAsia="Tahoma" w:hAnsi="Tahoma" w:cs="Tahoma"/>
          <w:sz w:val="22"/>
          <w:szCs w:val="22"/>
        </w:rPr>
        <w:t>a</w:t>
      </w:r>
      <w:r w:rsidRPr="00531106">
        <w:rPr>
          <w:rFonts w:ascii="Tahoma" w:eastAsia="Tahoma" w:hAnsi="Tahoma" w:cs="Tahoma"/>
          <w:spacing w:val="2"/>
          <w:sz w:val="22"/>
          <w:szCs w:val="22"/>
        </w:rPr>
        <w:t>hu</w:t>
      </w:r>
      <w:r w:rsidRPr="00531106">
        <w:rPr>
          <w:rFonts w:ascii="Tahoma" w:eastAsia="Tahoma" w:hAnsi="Tahoma" w:cs="Tahoma"/>
          <w:sz w:val="22"/>
          <w:szCs w:val="22"/>
        </w:rPr>
        <w:t>n</w:t>
      </w:r>
      <w:proofErr w:type="spellEnd"/>
      <w:r w:rsidRPr="00531106">
        <w:rPr>
          <w:rFonts w:ascii="Tahoma" w:eastAsia="Tahoma" w:hAnsi="Tahoma" w:cs="Tahoma"/>
          <w:spacing w:val="-16"/>
          <w:sz w:val="22"/>
          <w:szCs w:val="22"/>
        </w:rPr>
        <w:t xml:space="preserve"> 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.......</w:t>
      </w:r>
      <w:r w:rsidRPr="00531106">
        <w:rPr>
          <w:rFonts w:ascii="Tahoma" w:eastAsia="Tahoma" w:hAnsi="Tahoma" w:cs="Tahoma"/>
          <w:sz w:val="22"/>
          <w:szCs w:val="22"/>
        </w:rPr>
        <w:t>.</w:t>
      </w:r>
      <w:proofErr w:type="gramEnd"/>
      <w:r w:rsidRPr="00531106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pacing w:val="-2"/>
          <w:sz w:val="22"/>
          <w:szCs w:val="22"/>
        </w:rPr>
        <w:t>b</w:t>
      </w:r>
      <w:r w:rsidRPr="00531106">
        <w:rPr>
          <w:rFonts w:ascii="Tahoma" w:eastAsia="Tahoma" w:hAnsi="Tahoma" w:cs="Tahoma"/>
          <w:spacing w:val="2"/>
          <w:sz w:val="22"/>
          <w:szCs w:val="22"/>
        </w:rPr>
        <w:t>u</w:t>
      </w:r>
      <w:r w:rsidRPr="00531106">
        <w:rPr>
          <w:rFonts w:ascii="Tahoma" w:eastAsia="Tahoma" w:hAnsi="Tahoma" w:cs="Tahoma"/>
          <w:sz w:val="22"/>
          <w:szCs w:val="22"/>
        </w:rPr>
        <w:t>l</w:t>
      </w:r>
      <w:r w:rsidRPr="00531106">
        <w:rPr>
          <w:rFonts w:ascii="Tahoma" w:eastAsia="Tahoma" w:hAnsi="Tahoma" w:cs="Tahoma"/>
          <w:spacing w:val="-1"/>
          <w:sz w:val="22"/>
          <w:szCs w:val="22"/>
        </w:rPr>
        <w:t>a</w:t>
      </w:r>
      <w:r w:rsidRPr="00531106">
        <w:rPr>
          <w:rFonts w:ascii="Tahoma" w:eastAsia="Tahoma" w:hAnsi="Tahoma" w:cs="Tahoma"/>
          <w:spacing w:val="2"/>
          <w:sz w:val="22"/>
          <w:szCs w:val="22"/>
        </w:rPr>
        <w:t>n</w:t>
      </w:r>
      <w:proofErr w:type="spellEnd"/>
    </w:p>
    <w:p w14:paraId="026FE3F7" w14:textId="52B94520" w:rsidR="00531106" w:rsidRDefault="00531106" w:rsidP="00095119">
      <w:pPr>
        <w:pStyle w:val="ListParagraph"/>
        <w:numPr>
          <w:ilvl w:val="0"/>
          <w:numId w:val="10"/>
        </w:numPr>
        <w:spacing w:before="1"/>
        <w:ind w:left="426" w:hanging="426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z w:val="22"/>
          <w:szCs w:val="22"/>
        </w:rPr>
        <w:t>Bertanggung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jawab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secara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administrasi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h</w:t>
      </w:r>
      <w:r w:rsidR="00E22A6C"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kum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terhadap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 w:rsidR="00E22A6C" w:rsidRPr="00E22A6C">
        <w:rPr>
          <w:rFonts w:ascii="Tahoma" w:eastAsia="Tahoma" w:hAnsi="Tahoma" w:cs="Tahoma"/>
          <w:sz w:val="22"/>
          <w:szCs w:val="22"/>
        </w:rPr>
        <w:t xml:space="preserve">Data Tenaga Non-ASN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tersebut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telah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sesuai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dengan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persyaratan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dan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ketentuan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peraturan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perundang-undangan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berlaku</w:t>
      </w:r>
      <w:proofErr w:type="spellEnd"/>
      <w:r w:rsidR="00E22A6C">
        <w:rPr>
          <w:rFonts w:ascii="Tahoma" w:eastAsia="Tahoma" w:hAnsi="Tahoma" w:cs="Tahoma"/>
          <w:sz w:val="22"/>
          <w:szCs w:val="22"/>
        </w:rPr>
        <w:t>.</w:t>
      </w:r>
    </w:p>
    <w:p w14:paraId="627DB7F0" w14:textId="29F8B102" w:rsidR="00E22A6C" w:rsidRDefault="00E22A6C" w:rsidP="00095119">
      <w:pPr>
        <w:pStyle w:val="ListParagraph"/>
        <w:numPr>
          <w:ilvl w:val="0"/>
          <w:numId w:val="10"/>
        </w:numPr>
        <w:spacing w:before="1"/>
        <w:ind w:left="426" w:hanging="426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 w:rsidRPr="00E22A6C">
        <w:rPr>
          <w:rFonts w:ascii="Tahoma" w:eastAsia="Tahoma" w:hAnsi="Tahoma" w:cs="Tahoma"/>
          <w:sz w:val="22"/>
          <w:szCs w:val="22"/>
        </w:rPr>
        <w:t>Apabila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dikemudian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hari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terdapat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penyalahgunaan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terhadap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penggunaan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data </w:t>
      </w:r>
      <w:proofErr w:type="spellStart"/>
      <w:r>
        <w:rPr>
          <w:rFonts w:ascii="Tahoma" w:eastAsia="Tahoma" w:hAnsi="Tahoma" w:cs="Tahoma"/>
          <w:sz w:val="22"/>
          <w:szCs w:val="22"/>
        </w:rPr>
        <w:t>tersebut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atau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penyataan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saya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tidak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benar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maka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saya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bersedia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diproses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secara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hukum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menerima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segala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konsekuensi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tindakan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>
        <w:rPr>
          <w:rFonts w:ascii="Tahoma" w:eastAsia="Tahoma" w:hAnsi="Tahoma" w:cs="Tahoma"/>
          <w:sz w:val="22"/>
          <w:szCs w:val="22"/>
        </w:rPr>
        <w:t>diambil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oleh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pemerintah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sesuai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dengan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ketantuan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peraturan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perundang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undangan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>
        <w:rPr>
          <w:rFonts w:ascii="Tahoma" w:eastAsia="Tahoma" w:hAnsi="Tahoma" w:cs="Tahoma"/>
          <w:sz w:val="22"/>
          <w:szCs w:val="22"/>
        </w:rPr>
        <w:t>berlaku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>.</w:t>
      </w:r>
    </w:p>
    <w:p w14:paraId="6F587278" w14:textId="77777777" w:rsidR="00E22A6C" w:rsidRPr="00E22A6C" w:rsidRDefault="00E22A6C" w:rsidP="00E22A6C">
      <w:pPr>
        <w:pStyle w:val="ListParagraph"/>
        <w:spacing w:before="1"/>
        <w:ind w:left="426"/>
        <w:jc w:val="both"/>
        <w:rPr>
          <w:rFonts w:ascii="Tahoma" w:eastAsia="Tahoma" w:hAnsi="Tahoma" w:cs="Tahoma"/>
          <w:sz w:val="22"/>
          <w:szCs w:val="22"/>
        </w:rPr>
      </w:pPr>
    </w:p>
    <w:p w14:paraId="0FD9C67F" w14:textId="03C4C718" w:rsidR="00E22A6C" w:rsidRPr="00E22A6C" w:rsidRDefault="00E22A6C" w:rsidP="00E22A6C">
      <w:pPr>
        <w:spacing w:before="1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 w:rsidRPr="00E22A6C">
        <w:rPr>
          <w:rFonts w:ascii="Tahoma" w:eastAsia="Tahoma" w:hAnsi="Tahoma" w:cs="Tahoma"/>
          <w:sz w:val="22"/>
          <w:szCs w:val="22"/>
        </w:rPr>
        <w:t>Demikian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pernyatan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ini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saya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buat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dengan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esungguhnya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penuh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rasa </w:t>
      </w:r>
      <w:proofErr w:type="spellStart"/>
      <w:r>
        <w:rPr>
          <w:rFonts w:ascii="Tahoma" w:eastAsia="Tahoma" w:hAnsi="Tahoma" w:cs="Tahoma"/>
          <w:sz w:val="22"/>
          <w:szCs w:val="22"/>
        </w:rPr>
        <w:t>tanggung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jawab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>.</w:t>
      </w:r>
    </w:p>
    <w:p w14:paraId="30A0B587" w14:textId="77777777" w:rsidR="00E22A6C" w:rsidRPr="00E22A6C" w:rsidRDefault="00E22A6C" w:rsidP="00E22A6C">
      <w:pPr>
        <w:pStyle w:val="ListParagraph"/>
        <w:rPr>
          <w:rFonts w:ascii="Tahoma" w:eastAsia="Tahoma" w:hAnsi="Tahoma" w:cs="Tahoma"/>
          <w:sz w:val="22"/>
          <w:szCs w:val="22"/>
        </w:rPr>
      </w:pPr>
    </w:p>
    <w:p w14:paraId="560096C1" w14:textId="2419E102" w:rsidR="00531106" w:rsidRDefault="00E22A6C" w:rsidP="00E22A6C">
      <w:pPr>
        <w:pStyle w:val="ListParagraph"/>
        <w:spacing w:before="1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</w:t>
      </w:r>
    </w:p>
    <w:p w14:paraId="6FA45123" w14:textId="69F87735" w:rsidR="00531106" w:rsidRDefault="00531106" w:rsidP="00531106">
      <w:pPr>
        <w:spacing w:before="3" w:line="361" w:lineRule="auto"/>
        <w:ind w:left="5387"/>
        <w:jc w:val="both"/>
        <w:rPr>
          <w:rFonts w:ascii="Tahoma" w:eastAsia="Tahoma" w:hAnsi="Tahoma" w:cs="Tahoma"/>
          <w:sz w:val="22"/>
          <w:szCs w:val="22"/>
        </w:rPr>
      </w:pPr>
    </w:p>
    <w:p w14:paraId="0DC9A28E" w14:textId="0AAA2FBB" w:rsidR="00531106" w:rsidRDefault="00941AC7" w:rsidP="00531106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 w:rsidRPr="00D86CDB">
        <w:rPr>
          <w:noProof/>
          <w:color w:val="303232"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1EEDDF" wp14:editId="1FBC939C">
                <wp:simplePos x="0" y="0"/>
                <wp:positionH relativeFrom="column">
                  <wp:posOffset>-74930</wp:posOffset>
                </wp:positionH>
                <wp:positionV relativeFrom="paragraph">
                  <wp:posOffset>37465</wp:posOffset>
                </wp:positionV>
                <wp:extent cx="3035300" cy="148717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148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71908" w14:textId="77777777" w:rsidR="00941AC7" w:rsidRPr="00941AC7" w:rsidRDefault="00941AC7" w:rsidP="00941AC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41AC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Mengetahui</w:t>
                            </w:r>
                            <w:proofErr w:type="spellEnd"/>
                            <w:r w:rsidRPr="00941AC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00C84C9C" w14:textId="5430392B" w:rsidR="00941AC7" w:rsidRPr="00941AC7" w:rsidRDefault="00941AC7" w:rsidP="00941AC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>Kepala Dinas</w:t>
                            </w:r>
                            <w:r w:rsidR="002B27DD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 xml:space="preserve"> / Camat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>.....................</w:t>
                            </w:r>
                          </w:p>
                          <w:p w14:paraId="1F2FA429" w14:textId="77777777" w:rsidR="00941AC7" w:rsidRPr="00941AC7" w:rsidRDefault="00941AC7" w:rsidP="00941AC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11020476" w14:textId="77777777" w:rsidR="00941AC7" w:rsidRDefault="00941AC7" w:rsidP="00941AC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</w:p>
                          <w:p w14:paraId="01B9882D" w14:textId="5F3015FE" w:rsidR="00941AC7" w:rsidRPr="00941AC7" w:rsidRDefault="00941AC7" w:rsidP="00941AC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>ttd</w:t>
                            </w:r>
                          </w:p>
                          <w:p w14:paraId="45A9C5B5" w14:textId="77777777" w:rsidR="00941AC7" w:rsidRPr="00941AC7" w:rsidRDefault="00941AC7" w:rsidP="00941AC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</w:p>
                          <w:p w14:paraId="1D12780E" w14:textId="77777777" w:rsidR="00941AC7" w:rsidRPr="00941AC7" w:rsidRDefault="00941AC7" w:rsidP="00941AC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</w:p>
                          <w:p w14:paraId="689461DD" w14:textId="1571F06C" w:rsidR="00941AC7" w:rsidRPr="00941AC7" w:rsidRDefault="00941AC7" w:rsidP="00941AC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  <w:r w:rsidRPr="00941AC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 xml:space="preserve"> (Nama lengkap)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EEDDF" id="Text Box 5" o:spid="_x0000_s1035" type="#_x0000_t202" style="position:absolute;left:0;text-align:left;margin-left:-5.9pt;margin-top:2.95pt;width:239pt;height:117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" filled="f" stroked="f">
                <v:textbox>
                  <w:txbxContent>
                    <w:p w14:paraId="74371908" w14:textId="77777777" w:rsidR="00941AC7" w:rsidRPr="00941AC7" w:rsidRDefault="00941AC7" w:rsidP="00941AC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proofErr w:type="spellStart"/>
                      <w:r w:rsidRPr="00941AC7">
                        <w:rPr>
                          <w:rFonts w:ascii="Tahoma" w:hAnsi="Tahoma" w:cs="Tahoma"/>
                          <w:sz w:val="22"/>
                          <w:szCs w:val="22"/>
                        </w:rPr>
                        <w:t>Mengetahui</w:t>
                      </w:r>
                      <w:proofErr w:type="spellEnd"/>
                      <w:r w:rsidRPr="00941AC7">
                        <w:rPr>
                          <w:rFonts w:ascii="Tahoma" w:hAnsi="Tahoma" w:cs="Tahoma"/>
                          <w:sz w:val="22"/>
                          <w:szCs w:val="22"/>
                        </w:rPr>
                        <w:t>,</w:t>
                      </w:r>
                    </w:p>
                    <w:p w14:paraId="00C84C9C" w14:textId="5430392B" w:rsidR="00941AC7" w:rsidRPr="00941AC7" w:rsidRDefault="00941AC7" w:rsidP="00941AC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>Kepala Dinas</w:t>
                      </w:r>
                      <w:r w:rsidR="002B27DD"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 xml:space="preserve"> / Camat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>.....................</w:t>
                      </w:r>
                    </w:p>
                    <w:p w14:paraId="1F2FA429" w14:textId="77777777" w:rsidR="00941AC7" w:rsidRPr="00941AC7" w:rsidRDefault="00941AC7" w:rsidP="00941AC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11020476" w14:textId="77777777" w:rsidR="00941AC7" w:rsidRDefault="00941AC7" w:rsidP="00941AC7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</w:p>
                    <w:p w14:paraId="01B9882D" w14:textId="5F3015FE" w:rsidR="00941AC7" w:rsidRPr="00941AC7" w:rsidRDefault="00941AC7" w:rsidP="00941AC7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>ttd</w:t>
                      </w:r>
                    </w:p>
                    <w:p w14:paraId="45A9C5B5" w14:textId="77777777" w:rsidR="00941AC7" w:rsidRPr="00941AC7" w:rsidRDefault="00941AC7" w:rsidP="00941AC7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</w:p>
                    <w:p w14:paraId="1D12780E" w14:textId="77777777" w:rsidR="00941AC7" w:rsidRPr="00941AC7" w:rsidRDefault="00941AC7" w:rsidP="00941AC7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</w:p>
                    <w:p w14:paraId="689461DD" w14:textId="1571F06C" w:rsidR="00941AC7" w:rsidRPr="00941AC7" w:rsidRDefault="00941AC7" w:rsidP="00941AC7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  <w:r w:rsidRPr="00941AC7"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 xml:space="preserve"> (Nama lengkap)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proofErr w:type="gramStart"/>
      <w:r w:rsidR="002B27DD">
        <w:rPr>
          <w:rFonts w:ascii="Tahoma" w:eastAsia="Tahoma" w:hAnsi="Tahoma" w:cs="Tahoma"/>
          <w:sz w:val="22"/>
          <w:szCs w:val="22"/>
        </w:rPr>
        <w:t>Situbondo</w:t>
      </w:r>
      <w:proofErr w:type="spellEnd"/>
      <w:r w:rsidR="00531106">
        <w:rPr>
          <w:rFonts w:ascii="Tahoma" w:eastAsia="Tahoma" w:hAnsi="Tahoma" w:cs="Tahoma"/>
          <w:sz w:val="22"/>
          <w:szCs w:val="22"/>
        </w:rPr>
        <w:t>,……………………………………2024</w:t>
      </w:r>
      <w:proofErr w:type="gramEnd"/>
    </w:p>
    <w:p w14:paraId="0B6DD85D" w14:textId="19D22844" w:rsidR="00531106" w:rsidRPr="00E54A00" w:rsidRDefault="00531106" w:rsidP="00531106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  <w:lang w:val="id-ID"/>
        </w:rPr>
      </w:pPr>
      <w:bookmarkStart w:id="1" w:name="_GoBack"/>
      <w:bookmarkEnd w:id="1"/>
      <w:r>
        <w:rPr>
          <w:rFonts w:ascii="Tahoma" w:eastAsia="Tahoma" w:hAnsi="Tahoma" w:cs="Tahoma"/>
          <w:noProof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6A1027" wp14:editId="52C2965C">
                <wp:simplePos x="0" y="0"/>
                <wp:positionH relativeFrom="column">
                  <wp:posOffset>3509010</wp:posOffset>
                </wp:positionH>
                <wp:positionV relativeFrom="paragraph">
                  <wp:posOffset>446405</wp:posOffset>
                </wp:positionV>
                <wp:extent cx="1028700" cy="990600"/>
                <wp:effectExtent l="0" t="0" r="19050" b="19050"/>
                <wp:wrapNone/>
                <wp:docPr id="2" name="Flowchart: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90600"/>
                        </a:xfrm>
                        <a:prstGeom prst="flowChartConnector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F9321" w14:textId="77777777" w:rsidR="00531106" w:rsidRPr="002450C4" w:rsidRDefault="00531106" w:rsidP="0053110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>Stempel</w:t>
                            </w:r>
                            <w:proofErr w:type="spellEnd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 xml:space="preserve"> unit </w:t>
                            </w:r>
                            <w:proofErr w:type="spellStart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>kerja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A1027" id="Flowchart: Connector 2" o:spid="_x0000_s1036" type="#_x0000_t120" style="position:absolute;left:0;text-align:left;margin-left:276.3pt;margin-top:35.15pt;width:81pt;height:7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" filled="f" strokecolor="black [3200]" strokeweight="1pt">
                <v:textbox>
                  <w:txbxContent>
                    <w:p w14:paraId="654F9321" w14:textId="77777777" w:rsidR="00531106" w:rsidRPr="002450C4" w:rsidRDefault="00531106" w:rsidP="00531106">
                      <w:pPr>
                        <w:jc w:val="center"/>
                        <w:rPr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>Stempel</w:t>
                      </w:r>
                      <w:proofErr w:type="spellEnd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 xml:space="preserve"> unit </w:t>
                      </w:r>
                      <w:proofErr w:type="spellStart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>kerja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41AC7">
        <w:rPr>
          <w:rFonts w:ascii="Tahoma" w:eastAsia="Tahoma" w:hAnsi="Tahoma" w:cs="Tahoma"/>
          <w:sz w:val="22"/>
          <w:szCs w:val="22"/>
          <w:lang w:val="id-ID"/>
        </w:rPr>
        <w:t>Kepala Sekolah/Kepala Puskesmas</w:t>
      </w:r>
      <w:r w:rsidR="002B27DD">
        <w:rPr>
          <w:rFonts w:ascii="Tahoma" w:eastAsia="Tahoma" w:hAnsi="Tahoma" w:cs="Tahoma"/>
          <w:sz w:val="22"/>
          <w:szCs w:val="22"/>
        </w:rPr>
        <w:t>/</w:t>
      </w:r>
      <w:proofErr w:type="spellStart"/>
      <w:r w:rsidR="002B27DD">
        <w:rPr>
          <w:rFonts w:ascii="Tahoma" w:eastAsia="Tahoma" w:hAnsi="Tahoma" w:cs="Tahoma"/>
          <w:sz w:val="22"/>
          <w:szCs w:val="22"/>
        </w:rPr>
        <w:t>Direktur</w:t>
      </w:r>
      <w:proofErr w:type="spellEnd"/>
      <w:r w:rsidR="002B27DD">
        <w:rPr>
          <w:rFonts w:ascii="Tahoma" w:eastAsia="Tahoma" w:hAnsi="Tahoma" w:cs="Tahoma"/>
          <w:sz w:val="22"/>
          <w:szCs w:val="22"/>
        </w:rPr>
        <w:t>/</w:t>
      </w:r>
      <w:proofErr w:type="spellStart"/>
      <w:r w:rsidR="002B27DD">
        <w:rPr>
          <w:rFonts w:ascii="Tahoma" w:eastAsia="Tahoma" w:hAnsi="Tahoma" w:cs="Tahoma"/>
          <w:sz w:val="22"/>
          <w:szCs w:val="22"/>
        </w:rPr>
        <w:t>Lurah</w:t>
      </w:r>
      <w:proofErr w:type="spellEnd"/>
      <w:r w:rsidR="00941AC7">
        <w:rPr>
          <w:rFonts w:ascii="Tahoma" w:eastAsia="Tahoma" w:hAnsi="Tahoma" w:cs="Tahoma"/>
          <w:sz w:val="22"/>
          <w:szCs w:val="22"/>
        </w:rPr>
        <w:t>………</w:t>
      </w:r>
    </w:p>
    <w:p w14:paraId="101212CC" w14:textId="77777777" w:rsidR="00531106" w:rsidRDefault="00531106" w:rsidP="00531106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>
        <w:rPr>
          <w:noProof/>
          <w:sz w:val="13"/>
          <w:szCs w:val="13"/>
          <w:lang w:val="id-ID" w:eastAsia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70CB5" wp14:editId="055CD8B8">
                <wp:simplePos x="0" y="0"/>
                <wp:positionH relativeFrom="column">
                  <wp:posOffset>2628900</wp:posOffset>
                </wp:positionH>
                <wp:positionV relativeFrom="paragraph">
                  <wp:posOffset>106045</wp:posOffset>
                </wp:positionV>
                <wp:extent cx="971550" cy="5810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810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2AC00" w14:textId="77777777" w:rsidR="00531106" w:rsidRPr="00F8737E" w:rsidRDefault="00531106" w:rsidP="0053110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proofErr w:type="gramStart"/>
                            <w:r w:rsidRPr="00F8737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en-ID"/>
                              </w:rPr>
                              <w:t>materai</w:t>
                            </w:r>
                            <w:proofErr w:type="spellEnd"/>
                            <w:proofErr w:type="gramEnd"/>
                          </w:p>
                          <w:p w14:paraId="2BDD27D6" w14:textId="77777777" w:rsidR="00531106" w:rsidRPr="00296766" w:rsidRDefault="00531106" w:rsidP="00531106">
                            <w:pPr>
                              <w:jc w:val="center"/>
                              <w:rPr>
                                <w:rFonts w:ascii="Arial" w:hAnsi="Arial" w:cs="Arial"/>
                                <w:lang w:val="en-ID"/>
                              </w:rPr>
                            </w:pPr>
                            <w:r w:rsidRPr="00296766">
                              <w:rPr>
                                <w:rFonts w:ascii="Arial" w:hAnsi="Arial" w:cs="Arial"/>
                                <w:lang w:val="en-ID"/>
                              </w:rPr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970CB5" id="Rectangle 3" o:spid="_x0000_s1037" style="position:absolute;left:0;text-align:left;margin-left:207pt;margin-top:8.35pt;width:76.5pt;height:45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" fillcolor="white [3201]" strokecolor="black [3200]" strokeweight="1pt">
                <v:textbox>
                  <w:txbxContent>
                    <w:p w14:paraId="0E92AC00" w14:textId="77777777" w:rsidR="00531106" w:rsidRPr="00F8737E" w:rsidRDefault="00531106" w:rsidP="00531106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proofErr w:type="gramStart"/>
                      <w:r w:rsidRPr="00F8737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en-ID"/>
                        </w:rPr>
                        <w:t>materai</w:t>
                      </w:r>
                      <w:proofErr w:type="spellEnd"/>
                      <w:proofErr w:type="gramEnd"/>
                    </w:p>
                    <w:p w14:paraId="2BDD27D6" w14:textId="77777777" w:rsidR="00531106" w:rsidRPr="00296766" w:rsidRDefault="00531106" w:rsidP="00531106">
                      <w:pPr>
                        <w:jc w:val="center"/>
                        <w:rPr>
                          <w:rFonts w:ascii="Arial" w:hAnsi="Arial" w:cs="Arial"/>
                          <w:lang w:val="en-ID"/>
                        </w:rPr>
                      </w:pPr>
                      <w:r w:rsidRPr="00296766">
                        <w:rPr>
                          <w:rFonts w:ascii="Arial" w:hAnsi="Arial" w:cs="Arial"/>
                          <w:lang w:val="en-ID"/>
                        </w:rP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2067D9A1" w14:textId="77777777" w:rsidR="00531106" w:rsidRDefault="00531106" w:rsidP="00531106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ttd</w:t>
      </w:r>
      <w:proofErr w:type="spellEnd"/>
      <w:proofErr w:type="gramEnd"/>
    </w:p>
    <w:p w14:paraId="4B14ADD6" w14:textId="77777777" w:rsidR="00531106" w:rsidRDefault="00531106" w:rsidP="00531106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</w:p>
    <w:p w14:paraId="735DB4FE" w14:textId="77777777" w:rsidR="00531106" w:rsidRDefault="00531106" w:rsidP="00531106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(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nama</w:t>
      </w:r>
      <w:proofErr w:type="spellEnd"/>
      <w:proofErr w:type="gram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lengkap</w:t>
      </w:r>
      <w:proofErr w:type="spellEnd"/>
      <w:r>
        <w:rPr>
          <w:rFonts w:ascii="Tahoma" w:eastAsia="Tahoma" w:hAnsi="Tahoma" w:cs="Tahoma"/>
          <w:sz w:val="22"/>
          <w:szCs w:val="22"/>
        </w:rPr>
        <w:t>)</w:t>
      </w:r>
    </w:p>
    <w:p w14:paraId="45C18FBD" w14:textId="77777777" w:rsidR="00531106" w:rsidRDefault="00531106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sectPr w:rsidR="00531106" w:rsidSect="00C212CD">
      <w:footerReference w:type="default" r:id="rId9"/>
      <w:pgSz w:w="12240" w:h="18722" w:code="10000"/>
      <w:pgMar w:top="680" w:right="1134" w:bottom="851" w:left="1134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889A2" w14:textId="77777777" w:rsidR="008D29E4" w:rsidRDefault="008D29E4">
      <w:r>
        <w:separator/>
      </w:r>
    </w:p>
  </w:endnote>
  <w:endnote w:type="continuationSeparator" w:id="0">
    <w:p w14:paraId="2E67B357" w14:textId="77777777" w:rsidR="008D29E4" w:rsidRDefault="008D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CA29E" w14:textId="77777777" w:rsidR="008A694A" w:rsidRDefault="008A694A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7B525" w14:textId="5F675715" w:rsidR="008A694A" w:rsidRDefault="008A694A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C5FE6" w14:textId="77777777" w:rsidR="008D29E4" w:rsidRDefault="008D29E4">
      <w:r>
        <w:separator/>
      </w:r>
    </w:p>
  </w:footnote>
  <w:footnote w:type="continuationSeparator" w:id="0">
    <w:p w14:paraId="139539B7" w14:textId="77777777" w:rsidR="008D29E4" w:rsidRDefault="008D2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4DB1"/>
    <w:multiLevelType w:val="multilevel"/>
    <w:tmpl w:val="0409001D"/>
    <w:styleLink w:val="Style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C760BD"/>
    <w:multiLevelType w:val="hybridMultilevel"/>
    <w:tmpl w:val="0AAE1230"/>
    <w:lvl w:ilvl="0" w:tplc="3809000F">
      <w:start w:val="1"/>
      <w:numFmt w:val="decimal"/>
      <w:lvlText w:val="%1."/>
      <w:lvlJc w:val="left"/>
      <w:pPr>
        <w:ind w:left="833" w:hanging="360"/>
      </w:pPr>
    </w:lvl>
    <w:lvl w:ilvl="1" w:tplc="38090019" w:tentative="1">
      <w:start w:val="1"/>
      <w:numFmt w:val="lowerLetter"/>
      <w:lvlText w:val="%2."/>
      <w:lvlJc w:val="left"/>
      <w:pPr>
        <w:ind w:left="1553" w:hanging="360"/>
      </w:pPr>
    </w:lvl>
    <w:lvl w:ilvl="2" w:tplc="3809001B" w:tentative="1">
      <w:start w:val="1"/>
      <w:numFmt w:val="lowerRoman"/>
      <w:lvlText w:val="%3."/>
      <w:lvlJc w:val="right"/>
      <w:pPr>
        <w:ind w:left="2273" w:hanging="180"/>
      </w:pPr>
    </w:lvl>
    <w:lvl w:ilvl="3" w:tplc="3809000F" w:tentative="1">
      <w:start w:val="1"/>
      <w:numFmt w:val="decimal"/>
      <w:lvlText w:val="%4."/>
      <w:lvlJc w:val="left"/>
      <w:pPr>
        <w:ind w:left="2993" w:hanging="360"/>
      </w:pPr>
    </w:lvl>
    <w:lvl w:ilvl="4" w:tplc="38090019" w:tentative="1">
      <w:start w:val="1"/>
      <w:numFmt w:val="lowerLetter"/>
      <w:lvlText w:val="%5."/>
      <w:lvlJc w:val="left"/>
      <w:pPr>
        <w:ind w:left="3713" w:hanging="360"/>
      </w:pPr>
    </w:lvl>
    <w:lvl w:ilvl="5" w:tplc="3809001B" w:tentative="1">
      <w:start w:val="1"/>
      <w:numFmt w:val="lowerRoman"/>
      <w:lvlText w:val="%6."/>
      <w:lvlJc w:val="right"/>
      <w:pPr>
        <w:ind w:left="4433" w:hanging="180"/>
      </w:pPr>
    </w:lvl>
    <w:lvl w:ilvl="6" w:tplc="3809000F" w:tentative="1">
      <w:start w:val="1"/>
      <w:numFmt w:val="decimal"/>
      <w:lvlText w:val="%7."/>
      <w:lvlJc w:val="left"/>
      <w:pPr>
        <w:ind w:left="5153" w:hanging="360"/>
      </w:pPr>
    </w:lvl>
    <w:lvl w:ilvl="7" w:tplc="38090019" w:tentative="1">
      <w:start w:val="1"/>
      <w:numFmt w:val="lowerLetter"/>
      <w:lvlText w:val="%8."/>
      <w:lvlJc w:val="left"/>
      <w:pPr>
        <w:ind w:left="5873" w:hanging="360"/>
      </w:pPr>
    </w:lvl>
    <w:lvl w:ilvl="8" w:tplc="3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291F548F"/>
    <w:multiLevelType w:val="hybridMultilevel"/>
    <w:tmpl w:val="57EC7DBA"/>
    <w:lvl w:ilvl="0" w:tplc="CB063E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6F4C3094">
      <w:numFmt w:val="bullet"/>
      <w:lvlText w:val="-"/>
      <w:lvlJc w:val="left"/>
      <w:pPr>
        <w:ind w:left="3600" w:hanging="360"/>
      </w:pPr>
      <w:rPr>
        <w:rFonts w:ascii="Arial" w:eastAsia="Bookman Old Style" w:hAnsi="Arial" w:cs="Arial" w:hint="default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860D1"/>
    <w:multiLevelType w:val="hybridMultilevel"/>
    <w:tmpl w:val="1BDE70D4"/>
    <w:lvl w:ilvl="0" w:tplc="3809000F">
      <w:start w:val="1"/>
      <w:numFmt w:val="decimal"/>
      <w:lvlText w:val="%1."/>
      <w:lvlJc w:val="left"/>
      <w:pPr>
        <w:ind w:left="888" w:hanging="360"/>
      </w:pPr>
    </w:lvl>
    <w:lvl w:ilvl="1" w:tplc="38090019" w:tentative="1">
      <w:start w:val="1"/>
      <w:numFmt w:val="lowerLetter"/>
      <w:lvlText w:val="%2."/>
      <w:lvlJc w:val="left"/>
      <w:pPr>
        <w:ind w:left="1608" w:hanging="360"/>
      </w:pPr>
    </w:lvl>
    <w:lvl w:ilvl="2" w:tplc="3809001B" w:tentative="1">
      <w:start w:val="1"/>
      <w:numFmt w:val="lowerRoman"/>
      <w:lvlText w:val="%3."/>
      <w:lvlJc w:val="right"/>
      <w:pPr>
        <w:ind w:left="2328" w:hanging="180"/>
      </w:pPr>
    </w:lvl>
    <w:lvl w:ilvl="3" w:tplc="3809000F" w:tentative="1">
      <w:start w:val="1"/>
      <w:numFmt w:val="decimal"/>
      <w:lvlText w:val="%4."/>
      <w:lvlJc w:val="left"/>
      <w:pPr>
        <w:ind w:left="3048" w:hanging="360"/>
      </w:pPr>
    </w:lvl>
    <w:lvl w:ilvl="4" w:tplc="38090019" w:tentative="1">
      <w:start w:val="1"/>
      <w:numFmt w:val="lowerLetter"/>
      <w:lvlText w:val="%5."/>
      <w:lvlJc w:val="left"/>
      <w:pPr>
        <w:ind w:left="3768" w:hanging="360"/>
      </w:pPr>
    </w:lvl>
    <w:lvl w:ilvl="5" w:tplc="3809001B" w:tentative="1">
      <w:start w:val="1"/>
      <w:numFmt w:val="lowerRoman"/>
      <w:lvlText w:val="%6."/>
      <w:lvlJc w:val="right"/>
      <w:pPr>
        <w:ind w:left="4488" w:hanging="180"/>
      </w:pPr>
    </w:lvl>
    <w:lvl w:ilvl="6" w:tplc="3809000F" w:tentative="1">
      <w:start w:val="1"/>
      <w:numFmt w:val="decimal"/>
      <w:lvlText w:val="%7."/>
      <w:lvlJc w:val="left"/>
      <w:pPr>
        <w:ind w:left="5208" w:hanging="360"/>
      </w:pPr>
    </w:lvl>
    <w:lvl w:ilvl="7" w:tplc="38090019" w:tentative="1">
      <w:start w:val="1"/>
      <w:numFmt w:val="lowerLetter"/>
      <w:lvlText w:val="%8."/>
      <w:lvlJc w:val="left"/>
      <w:pPr>
        <w:ind w:left="5928" w:hanging="360"/>
      </w:pPr>
    </w:lvl>
    <w:lvl w:ilvl="8" w:tplc="38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4" w15:restartNumberingAfterBreak="0">
    <w:nsid w:val="3E4A4FD1"/>
    <w:multiLevelType w:val="hybridMultilevel"/>
    <w:tmpl w:val="473C1958"/>
    <w:lvl w:ilvl="0" w:tplc="BCAEF1C8">
      <w:start w:val="5"/>
      <w:numFmt w:val="bullet"/>
      <w:lvlText w:val="-"/>
      <w:lvlJc w:val="left"/>
      <w:pPr>
        <w:ind w:left="720" w:hanging="360"/>
      </w:pPr>
      <w:rPr>
        <w:rFonts w:ascii="Bookman Old Style" w:eastAsia="Bookman Old Style" w:hAnsi="Bookman Old Style" w:cs="Bookman Old Style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15101"/>
    <w:multiLevelType w:val="multilevel"/>
    <w:tmpl w:val="B8E248F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6964DB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D23AD2"/>
    <w:multiLevelType w:val="multilevel"/>
    <w:tmpl w:val="0409001D"/>
    <w:styleLink w:val="Style4"/>
    <w:lvl w:ilvl="0">
      <w:start w:val="1"/>
      <w:numFmt w:val="decimal"/>
      <w:lvlText w:val="%1)"/>
      <w:lvlJc w:val="left"/>
      <w:pPr>
        <w:ind w:left="360" w:hanging="360"/>
      </w:pPr>
      <w:rPr>
        <w:spacing w:val="0"/>
        <w:w w:val="100"/>
        <w:position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E026BD"/>
    <w:multiLevelType w:val="multilevel"/>
    <w:tmpl w:val="04090027"/>
    <w:styleLink w:val="Style3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9" w15:restartNumberingAfterBreak="0">
    <w:nsid w:val="795B67CE"/>
    <w:multiLevelType w:val="hybridMultilevel"/>
    <w:tmpl w:val="56208514"/>
    <w:lvl w:ilvl="0" w:tplc="1158E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2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2A"/>
    <w:rsid w:val="00004D96"/>
    <w:rsid w:val="00035BCA"/>
    <w:rsid w:val="0003770D"/>
    <w:rsid w:val="0004648A"/>
    <w:rsid w:val="00056077"/>
    <w:rsid w:val="00066692"/>
    <w:rsid w:val="00066AFF"/>
    <w:rsid w:val="00080B28"/>
    <w:rsid w:val="00095119"/>
    <w:rsid w:val="000B16C8"/>
    <w:rsid w:val="000B1EE3"/>
    <w:rsid w:val="000C7BFE"/>
    <w:rsid w:val="00100451"/>
    <w:rsid w:val="00101FD4"/>
    <w:rsid w:val="00132E37"/>
    <w:rsid w:val="001333E3"/>
    <w:rsid w:val="0014471E"/>
    <w:rsid w:val="00160BE4"/>
    <w:rsid w:val="001627C4"/>
    <w:rsid w:val="00170A85"/>
    <w:rsid w:val="001940E6"/>
    <w:rsid w:val="001967BF"/>
    <w:rsid w:val="001A6BB2"/>
    <w:rsid w:val="001B5D66"/>
    <w:rsid w:val="001C062A"/>
    <w:rsid w:val="001D432A"/>
    <w:rsid w:val="001D6997"/>
    <w:rsid w:val="001F1508"/>
    <w:rsid w:val="001F1D41"/>
    <w:rsid w:val="00216E51"/>
    <w:rsid w:val="00217B9D"/>
    <w:rsid w:val="0023018C"/>
    <w:rsid w:val="00230763"/>
    <w:rsid w:val="00231F60"/>
    <w:rsid w:val="002450C4"/>
    <w:rsid w:val="002505BE"/>
    <w:rsid w:val="00254C6C"/>
    <w:rsid w:val="00260524"/>
    <w:rsid w:val="00270466"/>
    <w:rsid w:val="0027559D"/>
    <w:rsid w:val="002820B5"/>
    <w:rsid w:val="002963EC"/>
    <w:rsid w:val="002B27DD"/>
    <w:rsid w:val="002B5BB8"/>
    <w:rsid w:val="002C0E22"/>
    <w:rsid w:val="002C1877"/>
    <w:rsid w:val="002C4574"/>
    <w:rsid w:val="002D229C"/>
    <w:rsid w:val="002E4E09"/>
    <w:rsid w:val="002F0E8B"/>
    <w:rsid w:val="003004D5"/>
    <w:rsid w:val="00301CD7"/>
    <w:rsid w:val="00306CE0"/>
    <w:rsid w:val="00315297"/>
    <w:rsid w:val="00320EA8"/>
    <w:rsid w:val="00322AA2"/>
    <w:rsid w:val="003363A8"/>
    <w:rsid w:val="00347982"/>
    <w:rsid w:val="003614D0"/>
    <w:rsid w:val="00365D67"/>
    <w:rsid w:val="0037677F"/>
    <w:rsid w:val="00382C20"/>
    <w:rsid w:val="0039174D"/>
    <w:rsid w:val="003B60B7"/>
    <w:rsid w:val="003C182A"/>
    <w:rsid w:val="003C6172"/>
    <w:rsid w:val="003E39F0"/>
    <w:rsid w:val="003E46A1"/>
    <w:rsid w:val="003F4860"/>
    <w:rsid w:val="00422DFD"/>
    <w:rsid w:val="00432BB2"/>
    <w:rsid w:val="00442F85"/>
    <w:rsid w:val="004450E1"/>
    <w:rsid w:val="00456948"/>
    <w:rsid w:val="00470CD1"/>
    <w:rsid w:val="004854CF"/>
    <w:rsid w:val="004B6CC8"/>
    <w:rsid w:val="004C5F65"/>
    <w:rsid w:val="004C7FA1"/>
    <w:rsid w:val="004D6D98"/>
    <w:rsid w:val="004F2A10"/>
    <w:rsid w:val="00503B32"/>
    <w:rsid w:val="00510E17"/>
    <w:rsid w:val="00513284"/>
    <w:rsid w:val="00531106"/>
    <w:rsid w:val="00556CB2"/>
    <w:rsid w:val="00567F14"/>
    <w:rsid w:val="00582A49"/>
    <w:rsid w:val="005B7206"/>
    <w:rsid w:val="005D35F2"/>
    <w:rsid w:val="005E7284"/>
    <w:rsid w:val="005F2A2A"/>
    <w:rsid w:val="0060755E"/>
    <w:rsid w:val="006328D1"/>
    <w:rsid w:val="006413F1"/>
    <w:rsid w:val="0067081A"/>
    <w:rsid w:val="00672411"/>
    <w:rsid w:val="006A2753"/>
    <w:rsid w:val="006B135D"/>
    <w:rsid w:val="006B545A"/>
    <w:rsid w:val="006C5761"/>
    <w:rsid w:val="006D1101"/>
    <w:rsid w:val="006D516E"/>
    <w:rsid w:val="006E31D2"/>
    <w:rsid w:val="006E6459"/>
    <w:rsid w:val="006E7EC6"/>
    <w:rsid w:val="006F034A"/>
    <w:rsid w:val="00755F76"/>
    <w:rsid w:val="00755FCB"/>
    <w:rsid w:val="00756E3D"/>
    <w:rsid w:val="00760DF5"/>
    <w:rsid w:val="00766CAB"/>
    <w:rsid w:val="00772C7E"/>
    <w:rsid w:val="0079047F"/>
    <w:rsid w:val="007A0CCA"/>
    <w:rsid w:val="007B3A4D"/>
    <w:rsid w:val="007C4B2D"/>
    <w:rsid w:val="007C583F"/>
    <w:rsid w:val="007E2C22"/>
    <w:rsid w:val="007E3589"/>
    <w:rsid w:val="007F3D16"/>
    <w:rsid w:val="0081058D"/>
    <w:rsid w:val="00810C31"/>
    <w:rsid w:val="00813A2A"/>
    <w:rsid w:val="0081713C"/>
    <w:rsid w:val="00821806"/>
    <w:rsid w:val="008243F9"/>
    <w:rsid w:val="00832131"/>
    <w:rsid w:val="008443AE"/>
    <w:rsid w:val="00854A41"/>
    <w:rsid w:val="0087692E"/>
    <w:rsid w:val="00894747"/>
    <w:rsid w:val="008A3D65"/>
    <w:rsid w:val="008A694A"/>
    <w:rsid w:val="008D29E4"/>
    <w:rsid w:val="008E6785"/>
    <w:rsid w:val="008F04E4"/>
    <w:rsid w:val="00941AC7"/>
    <w:rsid w:val="00944684"/>
    <w:rsid w:val="00951A3B"/>
    <w:rsid w:val="00957D5A"/>
    <w:rsid w:val="00962B2A"/>
    <w:rsid w:val="009707F8"/>
    <w:rsid w:val="00975151"/>
    <w:rsid w:val="0098197B"/>
    <w:rsid w:val="00982577"/>
    <w:rsid w:val="009851B4"/>
    <w:rsid w:val="00985568"/>
    <w:rsid w:val="00993E13"/>
    <w:rsid w:val="009B13DA"/>
    <w:rsid w:val="009B2F5D"/>
    <w:rsid w:val="009B338B"/>
    <w:rsid w:val="009C7603"/>
    <w:rsid w:val="009E2030"/>
    <w:rsid w:val="009F4C06"/>
    <w:rsid w:val="009F7CDB"/>
    <w:rsid w:val="00A05261"/>
    <w:rsid w:val="00A14E45"/>
    <w:rsid w:val="00A22F48"/>
    <w:rsid w:val="00A4294A"/>
    <w:rsid w:val="00A548E1"/>
    <w:rsid w:val="00A7576D"/>
    <w:rsid w:val="00A841E8"/>
    <w:rsid w:val="00A92C9C"/>
    <w:rsid w:val="00AA13D2"/>
    <w:rsid w:val="00AA6143"/>
    <w:rsid w:val="00AB09AD"/>
    <w:rsid w:val="00AD1DBF"/>
    <w:rsid w:val="00AE7A6B"/>
    <w:rsid w:val="00AF317A"/>
    <w:rsid w:val="00AF404D"/>
    <w:rsid w:val="00AF4F74"/>
    <w:rsid w:val="00B01658"/>
    <w:rsid w:val="00B077D3"/>
    <w:rsid w:val="00B11F7D"/>
    <w:rsid w:val="00B1350B"/>
    <w:rsid w:val="00B16F8B"/>
    <w:rsid w:val="00B3487A"/>
    <w:rsid w:val="00B37BB5"/>
    <w:rsid w:val="00B66188"/>
    <w:rsid w:val="00B66A7E"/>
    <w:rsid w:val="00B82D5D"/>
    <w:rsid w:val="00B92D77"/>
    <w:rsid w:val="00BB58C9"/>
    <w:rsid w:val="00BC4CC9"/>
    <w:rsid w:val="00BE0442"/>
    <w:rsid w:val="00C07195"/>
    <w:rsid w:val="00C139BA"/>
    <w:rsid w:val="00C212CD"/>
    <w:rsid w:val="00C77C1C"/>
    <w:rsid w:val="00C8418E"/>
    <w:rsid w:val="00CA28E5"/>
    <w:rsid w:val="00CA436C"/>
    <w:rsid w:val="00CA5DBD"/>
    <w:rsid w:val="00CB133D"/>
    <w:rsid w:val="00CB4D8C"/>
    <w:rsid w:val="00CD2899"/>
    <w:rsid w:val="00CE1BD7"/>
    <w:rsid w:val="00CE57C7"/>
    <w:rsid w:val="00D05D75"/>
    <w:rsid w:val="00D12674"/>
    <w:rsid w:val="00D14EF6"/>
    <w:rsid w:val="00D23B8F"/>
    <w:rsid w:val="00D539A6"/>
    <w:rsid w:val="00D55902"/>
    <w:rsid w:val="00D57D59"/>
    <w:rsid w:val="00D63F2A"/>
    <w:rsid w:val="00D74DAC"/>
    <w:rsid w:val="00D9465F"/>
    <w:rsid w:val="00DB66EA"/>
    <w:rsid w:val="00DC05D6"/>
    <w:rsid w:val="00DE0F57"/>
    <w:rsid w:val="00DF0C8D"/>
    <w:rsid w:val="00E035D4"/>
    <w:rsid w:val="00E04E22"/>
    <w:rsid w:val="00E055A7"/>
    <w:rsid w:val="00E21F7E"/>
    <w:rsid w:val="00E22A6C"/>
    <w:rsid w:val="00E22CC0"/>
    <w:rsid w:val="00E30110"/>
    <w:rsid w:val="00E3101B"/>
    <w:rsid w:val="00E508E6"/>
    <w:rsid w:val="00E54A00"/>
    <w:rsid w:val="00E63F45"/>
    <w:rsid w:val="00E804E1"/>
    <w:rsid w:val="00E80B14"/>
    <w:rsid w:val="00E84A70"/>
    <w:rsid w:val="00E85C29"/>
    <w:rsid w:val="00EB024A"/>
    <w:rsid w:val="00EB1F35"/>
    <w:rsid w:val="00ED6C11"/>
    <w:rsid w:val="00EE5A96"/>
    <w:rsid w:val="00EE5DF0"/>
    <w:rsid w:val="00EF2EEC"/>
    <w:rsid w:val="00F07EE6"/>
    <w:rsid w:val="00F117D3"/>
    <w:rsid w:val="00F128A5"/>
    <w:rsid w:val="00F12A83"/>
    <w:rsid w:val="00F322D4"/>
    <w:rsid w:val="00F43836"/>
    <w:rsid w:val="00F61C1D"/>
    <w:rsid w:val="00F67936"/>
    <w:rsid w:val="00F837AA"/>
    <w:rsid w:val="00F91AF4"/>
    <w:rsid w:val="00FA0F8A"/>
    <w:rsid w:val="00FA1E3B"/>
    <w:rsid w:val="00FC2015"/>
    <w:rsid w:val="00FC61FC"/>
    <w:rsid w:val="00FD4E39"/>
    <w:rsid w:val="00FE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E2E9A"/>
  <w15:docId w15:val="{0744EC24-FC6B-48EA-8957-55CF9B06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D23B8F"/>
    <w:pPr>
      <w:ind w:left="720"/>
      <w:contextualSpacing/>
    </w:pPr>
  </w:style>
  <w:style w:type="numbering" w:customStyle="1" w:styleId="Style3">
    <w:name w:val="Style3"/>
    <w:uiPriority w:val="99"/>
    <w:rsid w:val="009851B4"/>
    <w:pPr>
      <w:numPr>
        <w:numId w:val="2"/>
      </w:numPr>
    </w:pPr>
  </w:style>
  <w:style w:type="numbering" w:customStyle="1" w:styleId="Style4">
    <w:name w:val="Style4"/>
    <w:uiPriority w:val="99"/>
    <w:rsid w:val="009851B4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1D432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43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2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8A5"/>
  </w:style>
  <w:style w:type="paragraph" w:styleId="Footer">
    <w:name w:val="footer"/>
    <w:basedOn w:val="Normal"/>
    <w:link w:val="FooterChar"/>
    <w:uiPriority w:val="99"/>
    <w:unhideWhenUsed/>
    <w:rsid w:val="00F12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8A5"/>
  </w:style>
  <w:style w:type="table" w:styleId="TableGrid">
    <w:name w:val="Table Grid"/>
    <w:basedOn w:val="TableNormal"/>
    <w:uiPriority w:val="59"/>
    <w:rsid w:val="003B6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60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B7"/>
    <w:rPr>
      <w:rFonts w:ascii="Segoe UI" w:hAnsi="Segoe UI" w:cs="Segoe UI"/>
      <w:sz w:val="18"/>
      <w:szCs w:val="18"/>
    </w:rPr>
  </w:style>
  <w:style w:type="numbering" w:customStyle="1" w:styleId="Style1">
    <w:name w:val="Style1"/>
    <w:uiPriority w:val="99"/>
    <w:rsid w:val="003B60B7"/>
    <w:pPr>
      <w:numPr>
        <w:numId w:val="7"/>
      </w:numPr>
    </w:pPr>
  </w:style>
  <w:style w:type="numbering" w:customStyle="1" w:styleId="Style2">
    <w:name w:val="Style2"/>
    <w:uiPriority w:val="99"/>
    <w:rsid w:val="003B60B7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6F1FF-6077-43C9-BAFF-55CCE205C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BINFO_BGS</cp:lastModifiedBy>
  <cp:revision>13</cp:revision>
  <cp:lastPrinted>2024-09-28T12:45:00Z</cp:lastPrinted>
  <dcterms:created xsi:type="dcterms:W3CDTF">2024-09-28T12:44:00Z</dcterms:created>
  <dcterms:modified xsi:type="dcterms:W3CDTF">2024-10-01T04:37:00Z</dcterms:modified>
</cp:coreProperties>
</file>